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22DD" w:rsidRDefault="00B722DD" w:rsidP="007707A9">
      <w:pPr>
        <w:pStyle w:val="a4"/>
        <w:jc w:val="left"/>
        <w:rPr>
          <w:spacing w:val="40"/>
          <w:sz w:val="22"/>
          <w:szCs w:val="22"/>
          <w:lang w:val="uk-UA"/>
        </w:rPr>
      </w:pPr>
    </w:p>
    <w:p w:rsidR="007707A9" w:rsidRPr="004B096E" w:rsidRDefault="007707A9" w:rsidP="007707A9">
      <w:pPr>
        <w:pStyle w:val="a4"/>
        <w:jc w:val="left"/>
        <w:rPr>
          <w:b w:val="0"/>
          <w:bCs/>
          <w:sz w:val="18"/>
          <w:szCs w:val="18"/>
          <w:lang w:val="uk-UA"/>
        </w:rPr>
      </w:pPr>
      <w:r w:rsidRPr="004B096E">
        <w:rPr>
          <w:spacing w:val="40"/>
          <w:sz w:val="22"/>
          <w:szCs w:val="22"/>
          <w:lang w:val="uk-UA"/>
        </w:rPr>
        <w:t xml:space="preserve">                                            </w:t>
      </w:r>
      <w:r w:rsidRPr="004B096E">
        <w:rPr>
          <w:spacing w:val="40"/>
          <w:sz w:val="18"/>
          <w:szCs w:val="18"/>
          <w:lang w:val="uk-UA"/>
        </w:rPr>
        <w:t>ДОГОВІР</w:t>
      </w:r>
      <w:r w:rsidRPr="004B096E">
        <w:rPr>
          <w:sz w:val="18"/>
          <w:szCs w:val="18"/>
          <w:lang w:val="uk-UA"/>
        </w:rPr>
        <w:t xml:space="preserve"> №  __</w:t>
      </w:r>
    </w:p>
    <w:p w:rsidR="007707A9" w:rsidRPr="004B096E" w:rsidRDefault="007707A9" w:rsidP="007707A9">
      <w:pPr>
        <w:jc w:val="center"/>
        <w:rPr>
          <w:rFonts w:ascii="Times New Roman" w:hAnsi="Times New Roman"/>
          <w:sz w:val="20"/>
          <w:szCs w:val="20"/>
          <w:lang w:val="uk-UA"/>
        </w:rPr>
      </w:pPr>
      <w:r w:rsidRPr="004B096E">
        <w:rPr>
          <w:rFonts w:ascii="Times New Roman" w:hAnsi="Times New Roman"/>
          <w:sz w:val="20"/>
          <w:szCs w:val="20"/>
          <w:lang w:val="uk-UA"/>
        </w:rPr>
        <w:t>Про надання послуг відеоспостереження</w:t>
      </w:r>
    </w:p>
    <w:p w:rsidR="007707A9" w:rsidRPr="004B096E" w:rsidRDefault="007707A9" w:rsidP="007707A9">
      <w:pPr>
        <w:rPr>
          <w:rFonts w:ascii="Times New Roman" w:hAnsi="Times New Roman"/>
          <w:sz w:val="18"/>
          <w:szCs w:val="18"/>
          <w:lang w:val="uk-UA"/>
        </w:rPr>
      </w:pPr>
    </w:p>
    <w:p w:rsidR="007707A9" w:rsidRPr="004B096E" w:rsidRDefault="007707A9" w:rsidP="007707A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7840"/>
        </w:tabs>
        <w:rPr>
          <w:rFonts w:ascii="Times New Roman" w:hAnsi="Times New Roman"/>
          <w:sz w:val="20"/>
          <w:szCs w:val="20"/>
          <w:u w:val="single"/>
          <w:lang w:val="uk-UA"/>
        </w:rPr>
      </w:pPr>
      <w:r w:rsidRPr="004B096E">
        <w:rPr>
          <w:rFonts w:ascii="Times New Roman" w:hAnsi="Times New Roman"/>
          <w:sz w:val="20"/>
          <w:szCs w:val="20"/>
          <w:lang w:val="uk-UA"/>
        </w:rPr>
        <w:t xml:space="preserve">м. Київ </w:t>
      </w:r>
      <w:r w:rsidRPr="004B096E">
        <w:rPr>
          <w:rFonts w:ascii="Times New Roman" w:hAnsi="Times New Roman"/>
          <w:sz w:val="20"/>
          <w:szCs w:val="20"/>
          <w:lang w:val="uk-UA"/>
        </w:rPr>
        <w:tab/>
      </w:r>
      <w:r w:rsidRPr="004B096E">
        <w:rPr>
          <w:rFonts w:ascii="Times New Roman" w:hAnsi="Times New Roman"/>
          <w:sz w:val="20"/>
          <w:szCs w:val="20"/>
          <w:lang w:val="uk-UA"/>
        </w:rPr>
        <w:tab/>
      </w:r>
      <w:r w:rsidRPr="004B096E">
        <w:rPr>
          <w:rFonts w:ascii="Times New Roman" w:hAnsi="Times New Roman"/>
          <w:sz w:val="20"/>
          <w:szCs w:val="20"/>
          <w:lang w:val="uk-UA"/>
        </w:rPr>
        <w:tab/>
      </w:r>
      <w:r w:rsidRPr="004B096E">
        <w:rPr>
          <w:rFonts w:ascii="Times New Roman" w:hAnsi="Times New Roman"/>
          <w:sz w:val="20"/>
          <w:szCs w:val="20"/>
          <w:lang w:val="uk-UA"/>
        </w:rPr>
        <w:tab/>
      </w:r>
      <w:r w:rsidRPr="004B096E">
        <w:rPr>
          <w:rFonts w:ascii="Times New Roman" w:hAnsi="Times New Roman"/>
          <w:sz w:val="20"/>
          <w:szCs w:val="20"/>
          <w:lang w:val="uk-UA"/>
        </w:rPr>
        <w:tab/>
      </w:r>
      <w:r w:rsidRPr="004B096E">
        <w:rPr>
          <w:rFonts w:ascii="Times New Roman" w:hAnsi="Times New Roman"/>
          <w:sz w:val="20"/>
          <w:szCs w:val="20"/>
          <w:lang w:val="uk-UA"/>
        </w:rPr>
        <w:tab/>
        <w:t xml:space="preserve">                                                                       </w:t>
      </w:r>
      <w:r w:rsidRPr="004B096E">
        <w:rPr>
          <w:rFonts w:ascii="Times New Roman" w:hAnsi="Times New Roman"/>
          <w:sz w:val="20"/>
          <w:szCs w:val="20"/>
          <w:u w:val="single"/>
          <w:lang w:val="uk-UA"/>
        </w:rPr>
        <w:t xml:space="preserve"> “    ”                   20  р.</w:t>
      </w:r>
    </w:p>
    <w:p w:rsidR="007707A9" w:rsidRPr="004B096E" w:rsidRDefault="007707A9" w:rsidP="007707A9">
      <w:pPr>
        <w:ind w:firstLine="720"/>
        <w:jc w:val="both"/>
        <w:rPr>
          <w:rFonts w:ascii="Times New Roman" w:hAnsi="Times New Roman"/>
          <w:sz w:val="18"/>
          <w:szCs w:val="18"/>
          <w:lang w:val="uk-UA"/>
        </w:rPr>
      </w:pPr>
      <w:r w:rsidRPr="004B096E">
        <w:rPr>
          <w:rFonts w:ascii="Times New Roman" w:hAnsi="Times New Roman"/>
          <w:b/>
          <w:sz w:val="18"/>
          <w:szCs w:val="18"/>
          <w:lang w:val="uk-UA"/>
        </w:rPr>
        <w:t>Товариство з обмеженою відповідальністю “СТРАЖ ГРУП ”</w:t>
      </w:r>
      <w:r w:rsidRPr="004B096E">
        <w:rPr>
          <w:rFonts w:ascii="Times New Roman" w:hAnsi="Times New Roman"/>
          <w:sz w:val="18"/>
          <w:szCs w:val="18"/>
          <w:lang w:val="uk-UA"/>
        </w:rPr>
        <w:t xml:space="preserve"> назване в подальшому «ВИКОНАВЕЦЬ», в особі директора Степанюк Андрія Васильовича , що діє на підставі Статуту, з однієї сторони, та  ___________________________  ,  що діє на підставі Паспорту, яке іменується надалі „ЗАМОВНИК” , з другої сторони, уклали цей  Договір про наступне:</w:t>
      </w:r>
    </w:p>
    <w:p w:rsidR="007707A9" w:rsidRPr="004B096E" w:rsidRDefault="007707A9" w:rsidP="007707A9">
      <w:pPr>
        <w:numPr>
          <w:ilvl w:val="0"/>
          <w:numId w:val="3"/>
        </w:numPr>
        <w:tabs>
          <w:tab w:val="left" w:pos="720"/>
        </w:tabs>
        <w:suppressAutoHyphens/>
        <w:spacing w:after="0" w:line="240" w:lineRule="auto"/>
        <w:ind w:left="720" w:hanging="360"/>
        <w:jc w:val="center"/>
        <w:rPr>
          <w:rFonts w:ascii="Times New Roman" w:hAnsi="Times New Roman"/>
          <w:b/>
          <w:szCs w:val="18"/>
          <w:lang w:val="uk-UA"/>
        </w:rPr>
      </w:pPr>
      <w:r w:rsidRPr="004B096E">
        <w:rPr>
          <w:rFonts w:ascii="Times New Roman" w:hAnsi="Times New Roman"/>
          <w:b/>
          <w:szCs w:val="18"/>
          <w:lang w:val="uk-UA"/>
        </w:rPr>
        <w:t>ПРЕДМЕТ ДОГОВОРУ</w:t>
      </w:r>
    </w:p>
    <w:p w:rsidR="007707A9" w:rsidRPr="004B096E" w:rsidRDefault="007707A9" w:rsidP="007707A9">
      <w:pPr>
        <w:tabs>
          <w:tab w:val="left" w:pos="720"/>
        </w:tabs>
        <w:suppressAutoHyphens/>
        <w:spacing w:after="0" w:line="240" w:lineRule="auto"/>
        <w:jc w:val="center"/>
        <w:rPr>
          <w:rFonts w:ascii="Times New Roman" w:hAnsi="Times New Roman"/>
          <w:b/>
          <w:szCs w:val="18"/>
          <w:lang w:val="uk-UA"/>
        </w:rPr>
      </w:pPr>
    </w:p>
    <w:p w:rsidR="007707A9" w:rsidRPr="004B096E" w:rsidRDefault="007707A9" w:rsidP="007707A9">
      <w:pPr>
        <w:numPr>
          <w:ilvl w:val="1"/>
          <w:numId w:val="10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18"/>
          <w:szCs w:val="18"/>
          <w:lang w:val="uk-UA"/>
        </w:rPr>
      </w:pPr>
      <w:r w:rsidRPr="004B096E">
        <w:rPr>
          <w:rFonts w:ascii="Times New Roman" w:hAnsi="Times New Roman"/>
          <w:sz w:val="16"/>
          <w:szCs w:val="18"/>
          <w:lang w:val="uk-UA"/>
        </w:rPr>
        <w:t xml:space="preserve">          </w:t>
      </w:r>
      <w:r w:rsidRPr="004B096E">
        <w:rPr>
          <w:rFonts w:ascii="Times New Roman" w:hAnsi="Times New Roman"/>
          <w:sz w:val="18"/>
          <w:szCs w:val="18"/>
          <w:lang w:val="uk-UA"/>
        </w:rPr>
        <w:t xml:space="preserve">ЗАМОВНИК доручає, а ВИКОНАВЕЦЬ бере на себе зобов’язання по наданню послуг  відеоспостереження  на </w:t>
      </w:r>
      <w:r w:rsidR="004B096E" w:rsidRPr="004B096E">
        <w:rPr>
          <w:rFonts w:ascii="Times New Roman" w:hAnsi="Times New Roman"/>
          <w:sz w:val="18"/>
          <w:szCs w:val="18"/>
          <w:lang w:val="uk-UA"/>
        </w:rPr>
        <w:t>об’єкті</w:t>
      </w:r>
      <w:r w:rsidRPr="004B096E">
        <w:rPr>
          <w:rFonts w:ascii="Times New Roman" w:hAnsi="Times New Roman"/>
          <w:sz w:val="18"/>
          <w:szCs w:val="18"/>
          <w:lang w:val="uk-UA"/>
        </w:rPr>
        <w:t xml:space="preserve"> </w:t>
      </w:r>
    </w:p>
    <w:p w:rsidR="007707A9" w:rsidRPr="004B096E" w:rsidRDefault="007707A9" w:rsidP="007707A9">
      <w:pPr>
        <w:tabs>
          <w:tab w:val="left" w:pos="0"/>
        </w:tabs>
        <w:jc w:val="both"/>
        <w:rPr>
          <w:rFonts w:ascii="Times New Roman" w:hAnsi="Times New Roman"/>
          <w:sz w:val="18"/>
          <w:szCs w:val="18"/>
          <w:lang w:val="uk-UA"/>
        </w:rPr>
      </w:pPr>
      <w:r w:rsidRPr="004B096E">
        <w:rPr>
          <w:rFonts w:ascii="Times New Roman" w:hAnsi="Times New Roman"/>
          <w:sz w:val="18"/>
          <w:szCs w:val="18"/>
          <w:lang w:val="uk-UA"/>
        </w:rPr>
        <w:t xml:space="preserve">                 за    </w:t>
      </w:r>
      <w:proofErr w:type="spellStart"/>
      <w:r w:rsidRPr="004B096E">
        <w:rPr>
          <w:rFonts w:ascii="Times New Roman" w:hAnsi="Times New Roman"/>
          <w:sz w:val="18"/>
          <w:szCs w:val="18"/>
          <w:lang w:val="uk-UA"/>
        </w:rPr>
        <w:t>адресою</w:t>
      </w:r>
      <w:proofErr w:type="spellEnd"/>
      <w:r w:rsidR="004B096E">
        <w:rPr>
          <w:rFonts w:ascii="Times New Roman" w:hAnsi="Times New Roman"/>
          <w:sz w:val="18"/>
          <w:szCs w:val="18"/>
          <w:lang w:val="uk-UA"/>
        </w:rPr>
        <w:t xml:space="preserve"> </w:t>
      </w:r>
      <w:r w:rsidRPr="004B096E">
        <w:rPr>
          <w:rFonts w:ascii="Times New Roman" w:hAnsi="Times New Roman"/>
          <w:sz w:val="18"/>
          <w:szCs w:val="18"/>
          <w:lang w:val="uk-UA"/>
        </w:rPr>
        <w:t>:  м. _________________________________________________________________________                                           -       технічне обслуговування системи відеоспостереження;</w:t>
      </w:r>
    </w:p>
    <w:p w:rsidR="007707A9" w:rsidRPr="004B096E" w:rsidRDefault="007707A9" w:rsidP="007707A9">
      <w:pPr>
        <w:tabs>
          <w:tab w:val="left" w:pos="0"/>
        </w:tabs>
        <w:spacing w:after="0" w:line="160" w:lineRule="atLeast"/>
        <w:jc w:val="both"/>
        <w:rPr>
          <w:rFonts w:ascii="Times New Roman" w:hAnsi="Times New Roman"/>
          <w:sz w:val="18"/>
          <w:szCs w:val="18"/>
          <w:lang w:val="uk-UA"/>
        </w:rPr>
      </w:pPr>
      <w:r w:rsidRPr="004B096E">
        <w:rPr>
          <w:rFonts w:ascii="Times New Roman" w:hAnsi="Times New Roman"/>
          <w:sz w:val="18"/>
          <w:szCs w:val="18"/>
          <w:lang w:val="uk-UA"/>
        </w:rPr>
        <w:t xml:space="preserve">                                            -       поточний ремонт системи відеоспостереження;</w:t>
      </w:r>
    </w:p>
    <w:p w:rsidR="007707A9" w:rsidRPr="004B096E" w:rsidRDefault="007707A9" w:rsidP="007707A9">
      <w:pPr>
        <w:tabs>
          <w:tab w:val="left" w:pos="0"/>
        </w:tabs>
        <w:suppressAutoHyphens/>
        <w:spacing w:after="0" w:line="160" w:lineRule="atLeast"/>
        <w:jc w:val="both"/>
        <w:rPr>
          <w:rFonts w:ascii="Times New Roman" w:hAnsi="Times New Roman"/>
          <w:sz w:val="18"/>
          <w:szCs w:val="18"/>
          <w:lang w:val="uk-UA"/>
        </w:rPr>
      </w:pPr>
      <w:r w:rsidRPr="004B096E">
        <w:rPr>
          <w:rFonts w:ascii="Times New Roman" w:hAnsi="Times New Roman"/>
          <w:sz w:val="18"/>
          <w:szCs w:val="18"/>
          <w:lang w:val="uk-UA"/>
        </w:rPr>
        <w:t xml:space="preserve">                                            -    контроль за працездатністю системи відеоспостереження.</w:t>
      </w:r>
    </w:p>
    <w:p w:rsidR="007707A9" w:rsidRPr="004B096E" w:rsidRDefault="007707A9" w:rsidP="007707A9">
      <w:pPr>
        <w:tabs>
          <w:tab w:val="left" w:pos="0"/>
        </w:tabs>
        <w:spacing w:after="0" w:line="160" w:lineRule="atLeast"/>
        <w:ind w:left="1980"/>
        <w:jc w:val="both"/>
        <w:rPr>
          <w:rFonts w:ascii="Times New Roman" w:hAnsi="Times New Roman"/>
          <w:sz w:val="18"/>
          <w:szCs w:val="18"/>
          <w:lang w:val="uk-UA"/>
        </w:rPr>
      </w:pPr>
    </w:p>
    <w:p w:rsidR="007707A9" w:rsidRPr="004B096E" w:rsidRDefault="007707A9" w:rsidP="007707A9">
      <w:pPr>
        <w:numPr>
          <w:ilvl w:val="1"/>
          <w:numId w:val="10"/>
        </w:numPr>
        <w:suppressAutoHyphens/>
        <w:spacing w:after="0" w:line="240" w:lineRule="auto"/>
        <w:jc w:val="both"/>
        <w:rPr>
          <w:rFonts w:ascii="Times New Roman" w:hAnsi="Times New Roman"/>
          <w:sz w:val="18"/>
          <w:szCs w:val="18"/>
          <w:lang w:val="uk-UA"/>
        </w:rPr>
      </w:pPr>
      <w:r w:rsidRPr="004B096E">
        <w:rPr>
          <w:rFonts w:ascii="Times New Roman" w:hAnsi="Times New Roman"/>
          <w:sz w:val="18"/>
          <w:szCs w:val="18"/>
          <w:lang w:val="uk-UA"/>
        </w:rPr>
        <w:t xml:space="preserve">        ЗАМОВНИК здійснює оплату за вказані послуги згідно наданих ВИКОНАВЦЕМ рахунків:</w:t>
      </w:r>
    </w:p>
    <w:p w:rsidR="007707A9" w:rsidRPr="004B096E" w:rsidRDefault="007707A9" w:rsidP="007707A9">
      <w:pPr>
        <w:ind w:firstLine="283"/>
        <w:rPr>
          <w:rFonts w:ascii="Times New Roman" w:hAnsi="Times New Roman"/>
          <w:sz w:val="18"/>
          <w:szCs w:val="18"/>
          <w:lang w:val="uk-UA"/>
        </w:rPr>
      </w:pPr>
      <w:r w:rsidRPr="004B096E">
        <w:rPr>
          <w:rFonts w:ascii="Times New Roman" w:hAnsi="Times New Roman"/>
          <w:sz w:val="18"/>
          <w:szCs w:val="18"/>
          <w:lang w:val="uk-UA"/>
        </w:rPr>
        <w:t xml:space="preserve">                     </w:t>
      </w:r>
    </w:p>
    <w:p w:rsidR="007707A9" w:rsidRPr="004B096E" w:rsidRDefault="007707A9" w:rsidP="007707A9">
      <w:pPr>
        <w:pStyle w:val="2"/>
        <w:rPr>
          <w:lang w:val="ru-RU"/>
        </w:rPr>
      </w:pPr>
      <w:r w:rsidRPr="004B096E">
        <w:t xml:space="preserve">   Щомісячна сума  по договору складає</w:t>
      </w:r>
      <w:r w:rsidRPr="004B096E">
        <w:rPr>
          <w:lang w:val="ru-RU"/>
        </w:rPr>
        <w:t xml:space="preserve">  ________________________</w:t>
      </w:r>
      <w:r w:rsidRPr="004B096E">
        <w:t xml:space="preserve">  грн. (</w:t>
      </w:r>
      <w:r w:rsidRPr="004B096E">
        <w:rPr>
          <w:lang w:val="ru-RU"/>
        </w:rPr>
        <w:t xml:space="preserve">_____________________грн. 00 </w:t>
      </w:r>
      <w:proofErr w:type="gramStart"/>
      <w:r w:rsidRPr="004B096E">
        <w:rPr>
          <w:lang w:val="ru-RU"/>
        </w:rPr>
        <w:t>коп._</w:t>
      </w:r>
      <w:proofErr w:type="gramEnd"/>
      <w:r w:rsidRPr="004B096E">
        <w:rPr>
          <w:lang w:val="ru-RU"/>
        </w:rPr>
        <w:t xml:space="preserve"> </w:t>
      </w:r>
      <w:r w:rsidRPr="004B096E">
        <w:t xml:space="preserve">) </w:t>
      </w:r>
    </w:p>
    <w:p w:rsidR="007707A9" w:rsidRPr="004B096E" w:rsidRDefault="007707A9" w:rsidP="007707A9">
      <w:pPr>
        <w:ind w:left="1980"/>
        <w:rPr>
          <w:rFonts w:ascii="Times New Roman" w:hAnsi="Times New Roman"/>
          <w:sz w:val="18"/>
          <w:szCs w:val="18"/>
          <w:lang w:val="uk-UA"/>
        </w:rPr>
      </w:pPr>
      <w:r w:rsidRPr="004B096E">
        <w:rPr>
          <w:rFonts w:ascii="Times New Roman" w:hAnsi="Times New Roman"/>
          <w:sz w:val="18"/>
          <w:szCs w:val="18"/>
          <w:lang w:val="uk-UA"/>
        </w:rPr>
        <w:t xml:space="preserve">                                   </w:t>
      </w:r>
    </w:p>
    <w:p w:rsidR="007707A9" w:rsidRPr="004B096E" w:rsidRDefault="007707A9" w:rsidP="007707A9">
      <w:pPr>
        <w:rPr>
          <w:rFonts w:ascii="Times New Roman" w:hAnsi="Times New Roman"/>
          <w:b/>
          <w:szCs w:val="18"/>
          <w:lang w:val="uk-UA"/>
        </w:rPr>
      </w:pPr>
      <w:r w:rsidRPr="004B096E">
        <w:rPr>
          <w:rFonts w:ascii="Times New Roman" w:hAnsi="Times New Roman"/>
          <w:b/>
          <w:szCs w:val="18"/>
          <w:lang w:val="uk-UA"/>
        </w:rPr>
        <w:t xml:space="preserve">                                                                             2.  ОБОВ’ЯЗКИ СТОРІН</w:t>
      </w:r>
    </w:p>
    <w:p w:rsidR="007707A9" w:rsidRPr="004B096E" w:rsidRDefault="007707A9" w:rsidP="007707A9">
      <w:pPr>
        <w:numPr>
          <w:ilvl w:val="0"/>
          <w:numId w:val="1"/>
        </w:numPr>
        <w:tabs>
          <w:tab w:val="left" w:pos="283"/>
        </w:tabs>
        <w:suppressAutoHyphens/>
        <w:spacing w:after="0" w:line="240" w:lineRule="auto"/>
        <w:ind w:left="283" w:hanging="283"/>
        <w:jc w:val="center"/>
        <w:rPr>
          <w:rFonts w:ascii="Times New Roman" w:hAnsi="Times New Roman"/>
          <w:b/>
          <w:sz w:val="18"/>
          <w:szCs w:val="18"/>
          <w:lang w:val="uk-UA"/>
        </w:rPr>
      </w:pPr>
      <w:r w:rsidRPr="004B096E">
        <w:rPr>
          <w:rFonts w:ascii="Times New Roman" w:hAnsi="Times New Roman"/>
          <w:b/>
          <w:sz w:val="18"/>
          <w:szCs w:val="18"/>
          <w:lang w:val="uk-UA"/>
        </w:rPr>
        <w:t>ОБОВ’ЯЗКИ ВИКОНАВЦЯ:</w:t>
      </w:r>
    </w:p>
    <w:p w:rsidR="007707A9" w:rsidRPr="004B096E" w:rsidRDefault="007707A9" w:rsidP="007707A9">
      <w:pPr>
        <w:tabs>
          <w:tab w:val="left" w:pos="283"/>
        </w:tabs>
        <w:suppressAutoHyphens/>
        <w:spacing w:after="0" w:line="240" w:lineRule="auto"/>
        <w:jc w:val="center"/>
        <w:rPr>
          <w:rFonts w:ascii="Times New Roman" w:hAnsi="Times New Roman"/>
          <w:b/>
          <w:sz w:val="18"/>
          <w:szCs w:val="18"/>
          <w:lang w:val="uk-UA"/>
        </w:rPr>
      </w:pPr>
    </w:p>
    <w:p w:rsidR="007707A9" w:rsidRPr="004B096E" w:rsidRDefault="007707A9" w:rsidP="007707A9">
      <w:pPr>
        <w:numPr>
          <w:ilvl w:val="2"/>
          <w:numId w:val="5"/>
        </w:numPr>
        <w:tabs>
          <w:tab w:val="clear" w:pos="72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18"/>
          <w:szCs w:val="18"/>
          <w:lang w:val="uk-UA"/>
        </w:rPr>
      </w:pPr>
      <w:r w:rsidRPr="004B096E">
        <w:rPr>
          <w:rFonts w:ascii="Times New Roman" w:hAnsi="Times New Roman"/>
          <w:sz w:val="18"/>
          <w:szCs w:val="18"/>
          <w:lang w:val="uk-UA"/>
        </w:rPr>
        <w:t>Підтримувати обладнання системи  відеоспостереження  в працездатному стані.</w:t>
      </w:r>
    </w:p>
    <w:p w:rsidR="007707A9" w:rsidRPr="004B096E" w:rsidRDefault="007707A9" w:rsidP="007707A9">
      <w:pPr>
        <w:numPr>
          <w:ilvl w:val="2"/>
          <w:numId w:val="5"/>
        </w:numPr>
        <w:suppressAutoHyphens/>
        <w:spacing w:after="0" w:line="240" w:lineRule="auto"/>
        <w:jc w:val="both"/>
        <w:rPr>
          <w:rFonts w:ascii="Times New Roman" w:hAnsi="Times New Roman"/>
          <w:sz w:val="18"/>
          <w:szCs w:val="18"/>
          <w:lang w:val="uk-UA"/>
        </w:rPr>
      </w:pPr>
      <w:r w:rsidRPr="004B096E">
        <w:rPr>
          <w:rFonts w:ascii="Times New Roman" w:hAnsi="Times New Roman"/>
          <w:sz w:val="18"/>
          <w:szCs w:val="18"/>
          <w:lang w:val="uk-UA"/>
        </w:rPr>
        <w:t xml:space="preserve">Контролювати надходження відеосигналу на пульт  відеоспостереження та підтримувати якість зображення відеокамер </w:t>
      </w:r>
    </w:p>
    <w:p w:rsidR="007707A9" w:rsidRPr="004B096E" w:rsidRDefault="007707A9" w:rsidP="007707A9">
      <w:pPr>
        <w:numPr>
          <w:ilvl w:val="2"/>
          <w:numId w:val="5"/>
        </w:numPr>
        <w:suppressAutoHyphens/>
        <w:spacing w:after="0" w:line="240" w:lineRule="auto"/>
        <w:jc w:val="both"/>
        <w:rPr>
          <w:rFonts w:ascii="Times New Roman" w:hAnsi="Times New Roman"/>
          <w:sz w:val="18"/>
          <w:szCs w:val="18"/>
          <w:lang w:val="uk-UA"/>
        </w:rPr>
      </w:pPr>
      <w:r w:rsidRPr="004B096E">
        <w:rPr>
          <w:rFonts w:ascii="Times New Roman" w:hAnsi="Times New Roman"/>
          <w:sz w:val="18"/>
          <w:szCs w:val="18"/>
          <w:lang w:val="uk-UA"/>
        </w:rPr>
        <w:t>Проводити відеозапис  подій на об’єкті  за  письмовою  вимогою ЗАМОВНИКА.</w:t>
      </w:r>
    </w:p>
    <w:p w:rsidR="007707A9" w:rsidRPr="004B096E" w:rsidRDefault="007707A9" w:rsidP="007707A9">
      <w:pPr>
        <w:numPr>
          <w:ilvl w:val="2"/>
          <w:numId w:val="5"/>
        </w:numPr>
        <w:suppressAutoHyphens/>
        <w:spacing w:after="0" w:line="240" w:lineRule="auto"/>
        <w:jc w:val="both"/>
        <w:rPr>
          <w:rFonts w:ascii="Times New Roman" w:hAnsi="Times New Roman"/>
          <w:sz w:val="18"/>
          <w:szCs w:val="18"/>
          <w:lang w:val="uk-UA"/>
        </w:rPr>
      </w:pPr>
      <w:r w:rsidRPr="004B096E">
        <w:rPr>
          <w:rFonts w:ascii="Times New Roman" w:hAnsi="Times New Roman"/>
          <w:sz w:val="18"/>
          <w:szCs w:val="18"/>
          <w:lang w:val="uk-UA"/>
        </w:rPr>
        <w:t>Зберігати відеозапис  для передачі  ЗАМОВНИКУ  на протязі  ______ календарних днів .</w:t>
      </w:r>
    </w:p>
    <w:p w:rsidR="007707A9" w:rsidRPr="004B096E" w:rsidRDefault="007707A9" w:rsidP="007707A9">
      <w:pPr>
        <w:numPr>
          <w:ilvl w:val="2"/>
          <w:numId w:val="5"/>
        </w:numPr>
        <w:suppressAutoHyphens/>
        <w:spacing w:after="0" w:line="240" w:lineRule="auto"/>
        <w:jc w:val="both"/>
        <w:rPr>
          <w:rFonts w:ascii="Times New Roman" w:hAnsi="Times New Roman"/>
          <w:sz w:val="18"/>
          <w:szCs w:val="18"/>
          <w:lang w:val="uk-UA"/>
        </w:rPr>
      </w:pPr>
      <w:r w:rsidRPr="004B096E">
        <w:rPr>
          <w:rFonts w:ascii="Times New Roman" w:hAnsi="Times New Roman"/>
          <w:sz w:val="18"/>
          <w:szCs w:val="18"/>
          <w:lang w:val="uk-UA"/>
        </w:rPr>
        <w:t>Повідомляти ЗАМОВНИКА про виявлені несправності в обладнанні відеоспостереження.</w:t>
      </w:r>
    </w:p>
    <w:p w:rsidR="007707A9" w:rsidRPr="004B096E" w:rsidRDefault="007707A9" w:rsidP="007707A9">
      <w:pPr>
        <w:numPr>
          <w:ilvl w:val="2"/>
          <w:numId w:val="5"/>
        </w:numPr>
        <w:suppressAutoHyphens/>
        <w:spacing w:after="0" w:line="240" w:lineRule="auto"/>
        <w:ind w:left="709" w:hanging="709"/>
        <w:jc w:val="both"/>
        <w:rPr>
          <w:rFonts w:ascii="Times New Roman" w:hAnsi="Times New Roman"/>
          <w:sz w:val="18"/>
          <w:szCs w:val="18"/>
          <w:lang w:val="uk-UA"/>
        </w:rPr>
      </w:pPr>
      <w:r w:rsidRPr="004B096E">
        <w:rPr>
          <w:rFonts w:ascii="Times New Roman" w:hAnsi="Times New Roman"/>
          <w:sz w:val="18"/>
          <w:szCs w:val="18"/>
          <w:lang w:val="uk-UA"/>
        </w:rPr>
        <w:t>Проводити  технічних огляд апаратури системи відеоспостереження на об’єкті та  інформувати  ЗАМОВНИКА про працездатність і технічну надійність обладнання відеоспостереження</w:t>
      </w:r>
    </w:p>
    <w:p w:rsidR="007707A9" w:rsidRPr="004B096E" w:rsidRDefault="007707A9" w:rsidP="007707A9">
      <w:pPr>
        <w:numPr>
          <w:ilvl w:val="2"/>
          <w:numId w:val="5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18"/>
          <w:szCs w:val="18"/>
          <w:lang w:val="uk-UA"/>
        </w:rPr>
      </w:pPr>
      <w:r w:rsidRPr="004B096E">
        <w:rPr>
          <w:rFonts w:ascii="Times New Roman" w:hAnsi="Times New Roman"/>
          <w:sz w:val="18"/>
          <w:szCs w:val="18"/>
          <w:lang w:val="uk-UA"/>
        </w:rPr>
        <w:t xml:space="preserve">Відеозапис  спостереження  на об’єкті  ВИКОНАВЕЦЬ  має право надавати  тільки особі,  яка діє   в  договорі  особливим           </w:t>
      </w:r>
    </w:p>
    <w:p w:rsidR="007707A9" w:rsidRPr="004B096E" w:rsidRDefault="007707A9" w:rsidP="007707A9">
      <w:pPr>
        <w:jc w:val="both"/>
        <w:rPr>
          <w:rFonts w:ascii="Times New Roman" w:hAnsi="Times New Roman"/>
          <w:sz w:val="18"/>
          <w:szCs w:val="18"/>
          <w:lang w:val="uk-UA"/>
        </w:rPr>
      </w:pPr>
      <w:r w:rsidRPr="004B096E">
        <w:rPr>
          <w:rFonts w:ascii="Times New Roman" w:hAnsi="Times New Roman"/>
          <w:sz w:val="18"/>
          <w:szCs w:val="18"/>
          <w:lang w:val="uk-UA"/>
        </w:rPr>
        <w:t xml:space="preserve">               пунктом  ЗАМОВНИК при наявності    оригіналу паспорту.</w:t>
      </w:r>
    </w:p>
    <w:p w:rsidR="007707A9" w:rsidRPr="004B096E" w:rsidRDefault="007707A9" w:rsidP="007707A9">
      <w:pPr>
        <w:numPr>
          <w:ilvl w:val="0"/>
          <w:numId w:val="2"/>
        </w:numPr>
        <w:tabs>
          <w:tab w:val="left" w:pos="283"/>
        </w:tabs>
        <w:suppressAutoHyphens/>
        <w:spacing w:after="0" w:line="240" w:lineRule="auto"/>
        <w:ind w:left="283" w:hanging="283"/>
        <w:jc w:val="center"/>
        <w:rPr>
          <w:rFonts w:ascii="Times New Roman" w:hAnsi="Times New Roman"/>
          <w:b/>
          <w:sz w:val="18"/>
          <w:szCs w:val="18"/>
          <w:lang w:val="uk-UA"/>
        </w:rPr>
      </w:pPr>
      <w:r w:rsidRPr="004B096E">
        <w:rPr>
          <w:rFonts w:ascii="Times New Roman" w:hAnsi="Times New Roman"/>
          <w:b/>
          <w:sz w:val="18"/>
          <w:szCs w:val="18"/>
          <w:lang w:val="uk-UA"/>
        </w:rPr>
        <w:t>ОБОВ’ЯЗКИ ЗАМОВНИКА:</w:t>
      </w:r>
    </w:p>
    <w:p w:rsidR="007707A9" w:rsidRPr="004B096E" w:rsidRDefault="007707A9" w:rsidP="007707A9">
      <w:pPr>
        <w:tabs>
          <w:tab w:val="left" w:pos="283"/>
        </w:tabs>
        <w:suppressAutoHyphens/>
        <w:spacing w:after="0" w:line="240" w:lineRule="auto"/>
        <w:jc w:val="center"/>
        <w:rPr>
          <w:rFonts w:ascii="Times New Roman" w:hAnsi="Times New Roman"/>
          <w:b/>
          <w:sz w:val="18"/>
          <w:szCs w:val="18"/>
          <w:lang w:val="uk-UA"/>
        </w:rPr>
      </w:pPr>
    </w:p>
    <w:p w:rsidR="007707A9" w:rsidRPr="004B096E" w:rsidRDefault="007707A9" w:rsidP="007707A9">
      <w:pPr>
        <w:pStyle w:val="a8"/>
      </w:pPr>
      <w:r w:rsidRPr="004B096E">
        <w:t xml:space="preserve">2.2..1    </w:t>
      </w:r>
      <w:r w:rsidR="00E6042A">
        <w:rPr>
          <w:lang w:val="ru-RU"/>
        </w:rPr>
        <w:t xml:space="preserve"> </w:t>
      </w:r>
      <w:r w:rsidRPr="004B096E">
        <w:t xml:space="preserve">  ЗАМОВНИК повинен здійснювати оплату за обслуговування обладнання відеоспостереження не пізніше 30  числа поточного   місяця. В випадку неможливості оплати у вказаний термін, ЗАМОВНИК повинен повідомити про це ВИКОНАВЦЯ.</w:t>
      </w:r>
    </w:p>
    <w:p w:rsidR="007707A9" w:rsidRPr="004B096E" w:rsidRDefault="007707A9" w:rsidP="007707A9">
      <w:pPr>
        <w:pStyle w:val="a8"/>
        <w:ind w:left="0" w:firstLine="0"/>
        <w:rPr>
          <w:lang w:val="ru-RU"/>
        </w:rPr>
      </w:pPr>
    </w:p>
    <w:p w:rsidR="007707A9" w:rsidRPr="004B096E" w:rsidRDefault="007707A9" w:rsidP="007707A9">
      <w:pPr>
        <w:numPr>
          <w:ilvl w:val="2"/>
          <w:numId w:val="6"/>
        </w:numPr>
        <w:suppressAutoHyphens/>
        <w:spacing w:after="0" w:line="240" w:lineRule="auto"/>
        <w:ind w:left="709" w:hanging="709"/>
        <w:jc w:val="both"/>
        <w:rPr>
          <w:rFonts w:ascii="Times New Roman" w:hAnsi="Times New Roman"/>
          <w:sz w:val="18"/>
          <w:szCs w:val="18"/>
          <w:lang w:val="uk-UA"/>
        </w:rPr>
      </w:pPr>
      <w:r w:rsidRPr="004B096E">
        <w:rPr>
          <w:rFonts w:ascii="Times New Roman" w:hAnsi="Times New Roman"/>
          <w:sz w:val="18"/>
          <w:szCs w:val="18"/>
          <w:lang w:val="uk-UA"/>
        </w:rPr>
        <w:t>ЗАМОВНИК повинен повідомляти за 10 днів до початку робіт по переплануванню і ремонту приміщень об’єкту, на якому ведеться відеоспостереження, в результаті яких може виникнути необхідність зміни розміщення обладнання відео -спостереження (в разі не повідомлення ВИКОНАВЦЯ,   ЗАМОВНИК несе відповідальність за наслідки).</w:t>
      </w:r>
    </w:p>
    <w:p w:rsidR="007707A9" w:rsidRPr="004B096E" w:rsidRDefault="007707A9" w:rsidP="007707A9">
      <w:pPr>
        <w:numPr>
          <w:ilvl w:val="2"/>
          <w:numId w:val="6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18"/>
          <w:szCs w:val="18"/>
          <w:lang w:val="uk-UA"/>
        </w:rPr>
      </w:pPr>
      <w:r w:rsidRPr="004B096E">
        <w:rPr>
          <w:rFonts w:ascii="Times New Roman" w:hAnsi="Times New Roman"/>
          <w:sz w:val="18"/>
          <w:szCs w:val="18"/>
          <w:lang w:val="uk-UA"/>
        </w:rPr>
        <w:t>ЗАМОВНИК несе відповідальність за правильну експлуатацію та утримання обладнання відеоспостереження,</w:t>
      </w:r>
    </w:p>
    <w:p w:rsidR="007707A9" w:rsidRPr="004B096E" w:rsidRDefault="007707A9" w:rsidP="007707A9">
      <w:pPr>
        <w:jc w:val="both"/>
        <w:rPr>
          <w:rFonts w:ascii="Times New Roman" w:hAnsi="Times New Roman"/>
          <w:sz w:val="18"/>
          <w:szCs w:val="18"/>
          <w:lang w:val="uk-UA"/>
        </w:rPr>
      </w:pPr>
      <w:r w:rsidRPr="004B096E">
        <w:rPr>
          <w:rFonts w:ascii="Times New Roman" w:hAnsi="Times New Roman"/>
          <w:sz w:val="18"/>
          <w:szCs w:val="18"/>
          <w:lang w:val="uk-UA"/>
        </w:rPr>
        <w:t xml:space="preserve">                переданого йому відповідно до Акту здавання-приймання обладнання на відповідальне зберігання майна (Додаток № 1 ).</w:t>
      </w:r>
    </w:p>
    <w:p w:rsidR="007707A9" w:rsidRPr="004B096E" w:rsidRDefault="007707A9" w:rsidP="007707A9">
      <w:pPr>
        <w:numPr>
          <w:ilvl w:val="2"/>
          <w:numId w:val="6"/>
        </w:numPr>
        <w:tabs>
          <w:tab w:val="clear" w:pos="72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18"/>
          <w:szCs w:val="18"/>
          <w:lang w:val="uk-UA"/>
        </w:rPr>
      </w:pPr>
      <w:r w:rsidRPr="004B096E">
        <w:rPr>
          <w:rFonts w:ascii="Times New Roman" w:hAnsi="Times New Roman"/>
          <w:sz w:val="18"/>
          <w:szCs w:val="18"/>
          <w:lang w:val="uk-UA"/>
        </w:rPr>
        <w:t xml:space="preserve">Забороняється доступ осіб, не уповноважених ВИКОНАВЦЕМ, до технічного обслуговування </w:t>
      </w:r>
    </w:p>
    <w:p w:rsidR="007707A9" w:rsidRPr="004B096E" w:rsidRDefault="007707A9" w:rsidP="007707A9">
      <w:pPr>
        <w:jc w:val="both"/>
        <w:rPr>
          <w:rFonts w:ascii="Times New Roman" w:hAnsi="Times New Roman"/>
          <w:sz w:val="18"/>
          <w:szCs w:val="18"/>
          <w:lang w:val="uk-UA"/>
        </w:rPr>
      </w:pPr>
      <w:r w:rsidRPr="004B096E">
        <w:rPr>
          <w:rFonts w:ascii="Times New Roman" w:hAnsi="Times New Roman"/>
          <w:sz w:val="18"/>
          <w:szCs w:val="18"/>
          <w:lang w:val="uk-UA"/>
        </w:rPr>
        <w:t xml:space="preserve">                обладнання   відеоспостереження.</w:t>
      </w:r>
    </w:p>
    <w:p w:rsidR="007707A9" w:rsidRPr="004B096E" w:rsidRDefault="007707A9" w:rsidP="007707A9">
      <w:pPr>
        <w:numPr>
          <w:ilvl w:val="2"/>
          <w:numId w:val="6"/>
        </w:numPr>
        <w:tabs>
          <w:tab w:val="clear" w:pos="720"/>
          <w:tab w:val="num" w:pos="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18"/>
          <w:szCs w:val="18"/>
          <w:lang w:val="uk-UA"/>
        </w:rPr>
      </w:pPr>
      <w:r w:rsidRPr="004B096E">
        <w:rPr>
          <w:rFonts w:ascii="Times New Roman" w:hAnsi="Times New Roman"/>
          <w:sz w:val="18"/>
          <w:szCs w:val="18"/>
          <w:lang w:val="uk-UA"/>
        </w:rPr>
        <w:t xml:space="preserve">У випадку виходу з ладу обладнання відеоспостереження на об’єкті , якщо апаратура пошкоджена механічно </w:t>
      </w:r>
    </w:p>
    <w:p w:rsidR="007707A9" w:rsidRPr="004B096E" w:rsidRDefault="007707A9" w:rsidP="00B533F8">
      <w:pPr>
        <w:ind w:left="680"/>
        <w:jc w:val="both"/>
        <w:rPr>
          <w:rFonts w:ascii="Times New Roman" w:hAnsi="Times New Roman"/>
          <w:sz w:val="18"/>
          <w:szCs w:val="18"/>
          <w:lang w:val="uk-UA"/>
        </w:rPr>
      </w:pPr>
      <w:r w:rsidRPr="004B096E">
        <w:rPr>
          <w:rFonts w:ascii="Times New Roman" w:hAnsi="Times New Roman"/>
          <w:sz w:val="18"/>
          <w:szCs w:val="18"/>
          <w:lang w:val="uk-UA"/>
        </w:rPr>
        <w:t xml:space="preserve">або зіпсована навмисно, ЗАМОВНИК зобов'язаний сплатити  за ремонт  відео обладнання  згідно рахунку, або                сплатити   повну вартість цього майна згідно акту зберігання (Додаток №1).  </w:t>
      </w:r>
    </w:p>
    <w:p w:rsidR="007707A9" w:rsidRPr="004B096E" w:rsidRDefault="007707A9" w:rsidP="007707A9">
      <w:pPr>
        <w:numPr>
          <w:ilvl w:val="2"/>
          <w:numId w:val="6"/>
        </w:numPr>
        <w:tabs>
          <w:tab w:val="clear" w:pos="720"/>
          <w:tab w:val="num" w:pos="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18"/>
          <w:szCs w:val="18"/>
          <w:lang w:val="uk-UA"/>
        </w:rPr>
      </w:pPr>
      <w:r w:rsidRPr="004B096E">
        <w:rPr>
          <w:rFonts w:ascii="Times New Roman" w:hAnsi="Times New Roman"/>
          <w:sz w:val="18"/>
          <w:szCs w:val="18"/>
          <w:lang w:val="uk-UA"/>
        </w:rPr>
        <w:t xml:space="preserve">ЗАМОВНИК надає інформацію  ВИКОНАВЦЮ  про довірених осіб, які можуть підтримувати зв’язок з  </w:t>
      </w:r>
    </w:p>
    <w:p w:rsidR="007707A9" w:rsidRPr="004B096E" w:rsidRDefault="007707A9" w:rsidP="007707A9">
      <w:pPr>
        <w:jc w:val="both"/>
        <w:rPr>
          <w:rFonts w:ascii="Times New Roman" w:hAnsi="Times New Roman"/>
          <w:sz w:val="18"/>
          <w:szCs w:val="18"/>
          <w:lang w:val="uk-UA"/>
        </w:rPr>
      </w:pPr>
      <w:r w:rsidRPr="004B096E">
        <w:rPr>
          <w:rFonts w:ascii="Times New Roman" w:hAnsi="Times New Roman"/>
          <w:sz w:val="18"/>
          <w:szCs w:val="18"/>
          <w:lang w:val="uk-UA"/>
        </w:rPr>
        <w:t xml:space="preserve">                пультом цілодобового відеоспостереження  у випадку  , коли   відсутній  керівник  (Додаток № 2 ).   </w:t>
      </w:r>
    </w:p>
    <w:p w:rsidR="007707A9" w:rsidRPr="004B096E" w:rsidRDefault="007707A9" w:rsidP="007707A9">
      <w:pPr>
        <w:numPr>
          <w:ilvl w:val="2"/>
          <w:numId w:val="6"/>
        </w:numPr>
        <w:jc w:val="both"/>
        <w:rPr>
          <w:rFonts w:ascii="Times New Roman" w:hAnsi="Times New Roman"/>
          <w:sz w:val="18"/>
          <w:szCs w:val="18"/>
          <w:lang w:val="uk-UA"/>
        </w:rPr>
      </w:pPr>
      <w:r w:rsidRPr="004B096E">
        <w:rPr>
          <w:rFonts w:ascii="Times New Roman" w:hAnsi="Times New Roman"/>
          <w:sz w:val="18"/>
          <w:szCs w:val="18"/>
          <w:lang w:val="uk-UA"/>
        </w:rPr>
        <w:t xml:space="preserve"> ЗАМОВНИК  надає  електроживлення та інтернет ( безлімітний) для можливості працездатності системи </w:t>
      </w:r>
      <w:proofErr w:type="spellStart"/>
      <w:r w:rsidRPr="004B096E">
        <w:rPr>
          <w:rFonts w:ascii="Times New Roman" w:hAnsi="Times New Roman"/>
          <w:sz w:val="18"/>
          <w:szCs w:val="18"/>
          <w:lang w:val="uk-UA"/>
        </w:rPr>
        <w:t>відеонагляду</w:t>
      </w:r>
      <w:proofErr w:type="spellEnd"/>
      <w:r w:rsidRPr="004B096E">
        <w:rPr>
          <w:rFonts w:ascii="Times New Roman" w:hAnsi="Times New Roman"/>
          <w:sz w:val="18"/>
          <w:szCs w:val="18"/>
          <w:lang w:val="uk-UA"/>
        </w:rPr>
        <w:t>.</w:t>
      </w:r>
    </w:p>
    <w:p w:rsidR="007707A9" w:rsidRPr="004B096E" w:rsidRDefault="007707A9" w:rsidP="007707A9">
      <w:pPr>
        <w:numPr>
          <w:ilvl w:val="0"/>
          <w:numId w:val="4"/>
        </w:numPr>
        <w:tabs>
          <w:tab w:val="left" w:pos="568"/>
        </w:tabs>
        <w:suppressAutoHyphens/>
        <w:spacing w:after="0" w:line="240" w:lineRule="auto"/>
        <w:ind w:left="568" w:hanging="283"/>
        <w:jc w:val="center"/>
        <w:rPr>
          <w:rFonts w:ascii="Times New Roman" w:hAnsi="Times New Roman"/>
          <w:b/>
          <w:sz w:val="18"/>
          <w:szCs w:val="18"/>
          <w:lang w:val="uk-UA"/>
        </w:rPr>
      </w:pPr>
      <w:r w:rsidRPr="004B096E">
        <w:rPr>
          <w:rFonts w:ascii="Times New Roman" w:hAnsi="Times New Roman"/>
          <w:b/>
          <w:sz w:val="18"/>
          <w:szCs w:val="18"/>
          <w:lang w:val="uk-UA"/>
        </w:rPr>
        <w:t xml:space="preserve">ОСОБЛИВІ УМОВИ   </w:t>
      </w:r>
    </w:p>
    <w:p w:rsidR="007707A9" w:rsidRPr="004B096E" w:rsidRDefault="007707A9" w:rsidP="007707A9">
      <w:pPr>
        <w:tabs>
          <w:tab w:val="left" w:pos="568"/>
        </w:tabs>
        <w:suppressAutoHyphens/>
        <w:spacing w:after="0" w:line="240" w:lineRule="auto"/>
        <w:jc w:val="center"/>
        <w:rPr>
          <w:rFonts w:ascii="Times New Roman" w:hAnsi="Times New Roman"/>
          <w:b/>
          <w:sz w:val="18"/>
          <w:szCs w:val="18"/>
          <w:lang w:val="uk-UA"/>
        </w:rPr>
      </w:pPr>
    </w:p>
    <w:p w:rsidR="007707A9" w:rsidRPr="004B096E" w:rsidRDefault="007707A9" w:rsidP="007707A9">
      <w:pPr>
        <w:numPr>
          <w:ilvl w:val="1"/>
          <w:numId w:val="4"/>
        </w:numPr>
        <w:tabs>
          <w:tab w:val="clear" w:pos="420"/>
          <w:tab w:val="num" w:pos="0"/>
        </w:tabs>
        <w:suppressAutoHyphens/>
        <w:spacing w:after="0" w:line="240" w:lineRule="auto"/>
        <w:jc w:val="both"/>
        <w:rPr>
          <w:rFonts w:ascii="Times New Roman" w:hAnsi="Times New Roman"/>
          <w:sz w:val="18"/>
          <w:szCs w:val="18"/>
          <w:lang w:val="uk-UA"/>
        </w:rPr>
      </w:pPr>
      <w:r w:rsidRPr="004B096E">
        <w:rPr>
          <w:rFonts w:ascii="Times New Roman" w:hAnsi="Times New Roman"/>
          <w:sz w:val="18"/>
          <w:szCs w:val="18"/>
          <w:lang w:val="uk-UA"/>
        </w:rPr>
        <w:t xml:space="preserve">Керівництво “ЗАМОВНИКА” і “ВИКОНАВЦЯ” разом організовують проведення занять і інструктажів із </w:t>
      </w:r>
    </w:p>
    <w:p w:rsidR="007707A9" w:rsidRPr="004B096E" w:rsidRDefault="007707A9" w:rsidP="007707A9">
      <w:pPr>
        <w:jc w:val="both"/>
        <w:rPr>
          <w:rFonts w:ascii="Times New Roman" w:hAnsi="Times New Roman"/>
          <w:sz w:val="18"/>
          <w:szCs w:val="18"/>
          <w:lang w:val="uk-UA"/>
        </w:rPr>
      </w:pPr>
      <w:r w:rsidRPr="004B096E">
        <w:rPr>
          <w:rFonts w:ascii="Times New Roman" w:hAnsi="Times New Roman"/>
          <w:sz w:val="18"/>
          <w:szCs w:val="18"/>
          <w:lang w:val="uk-UA"/>
        </w:rPr>
        <w:t xml:space="preserve">                відповідальними  особами по вивченню правил  користування  обладнанням  системи відеоспостереження.</w:t>
      </w:r>
    </w:p>
    <w:p w:rsidR="007707A9" w:rsidRPr="004B096E" w:rsidRDefault="007707A9" w:rsidP="007707A9">
      <w:pPr>
        <w:numPr>
          <w:ilvl w:val="1"/>
          <w:numId w:val="4"/>
        </w:numPr>
        <w:tabs>
          <w:tab w:val="clear" w:pos="420"/>
          <w:tab w:val="num" w:pos="0"/>
        </w:tabs>
        <w:suppressAutoHyphens/>
        <w:spacing w:after="0" w:line="240" w:lineRule="auto"/>
        <w:jc w:val="both"/>
        <w:rPr>
          <w:rFonts w:ascii="Times New Roman" w:hAnsi="Times New Roman"/>
          <w:sz w:val="18"/>
          <w:szCs w:val="18"/>
          <w:lang w:val="uk-UA"/>
        </w:rPr>
      </w:pPr>
      <w:r w:rsidRPr="004B096E">
        <w:rPr>
          <w:rFonts w:ascii="Times New Roman" w:hAnsi="Times New Roman"/>
          <w:sz w:val="18"/>
          <w:szCs w:val="18"/>
          <w:lang w:val="uk-UA"/>
        </w:rPr>
        <w:t xml:space="preserve">При заміні відповідальних осіб, зміні телефонів ЗАМОВНИК повідомляє про це ВИКОНАВЦЯ, а </w:t>
      </w:r>
    </w:p>
    <w:p w:rsidR="007707A9" w:rsidRPr="004B096E" w:rsidRDefault="007707A9" w:rsidP="007707A9">
      <w:pPr>
        <w:jc w:val="both"/>
        <w:rPr>
          <w:rFonts w:ascii="Times New Roman" w:hAnsi="Times New Roman"/>
          <w:sz w:val="18"/>
          <w:szCs w:val="18"/>
          <w:lang w:val="uk-UA"/>
        </w:rPr>
      </w:pPr>
      <w:r w:rsidRPr="004B096E">
        <w:rPr>
          <w:rFonts w:ascii="Times New Roman" w:hAnsi="Times New Roman"/>
          <w:sz w:val="18"/>
          <w:szCs w:val="18"/>
          <w:lang w:val="uk-UA"/>
        </w:rPr>
        <w:t xml:space="preserve">                ВИКОНАВЕЦЬ ЗАМОВНИКА.</w:t>
      </w:r>
    </w:p>
    <w:p w:rsidR="007707A9" w:rsidRPr="004B096E" w:rsidRDefault="007707A9" w:rsidP="007707A9">
      <w:pPr>
        <w:numPr>
          <w:ilvl w:val="1"/>
          <w:numId w:val="4"/>
        </w:numPr>
        <w:tabs>
          <w:tab w:val="clear" w:pos="420"/>
          <w:tab w:val="num" w:pos="0"/>
        </w:tabs>
        <w:suppressAutoHyphens/>
        <w:spacing w:after="0" w:line="240" w:lineRule="auto"/>
        <w:jc w:val="both"/>
        <w:rPr>
          <w:rFonts w:ascii="Times New Roman" w:hAnsi="Times New Roman"/>
          <w:sz w:val="18"/>
          <w:szCs w:val="18"/>
          <w:lang w:val="uk-UA"/>
        </w:rPr>
      </w:pPr>
      <w:r w:rsidRPr="004B096E">
        <w:rPr>
          <w:rFonts w:ascii="Times New Roman" w:hAnsi="Times New Roman"/>
          <w:sz w:val="18"/>
          <w:szCs w:val="18"/>
          <w:lang w:val="uk-UA"/>
        </w:rPr>
        <w:t xml:space="preserve"> У випадку стихійних лих, затоплень, а також відключення електроенергії  та інтернету  (не з вини </w:t>
      </w:r>
    </w:p>
    <w:p w:rsidR="007707A9" w:rsidRPr="004B096E" w:rsidRDefault="007707A9" w:rsidP="007707A9">
      <w:pPr>
        <w:jc w:val="both"/>
        <w:rPr>
          <w:rFonts w:ascii="Times New Roman" w:hAnsi="Times New Roman"/>
          <w:sz w:val="18"/>
          <w:szCs w:val="18"/>
          <w:lang w:val="uk-UA"/>
        </w:rPr>
      </w:pPr>
      <w:r w:rsidRPr="004B096E">
        <w:rPr>
          <w:rFonts w:ascii="Times New Roman" w:hAnsi="Times New Roman"/>
          <w:sz w:val="18"/>
          <w:szCs w:val="18"/>
          <w:lang w:val="uk-UA"/>
        </w:rPr>
        <w:t xml:space="preserve">                ВИКОНАВЦЯ), ВИКОНАВЕЦЬ не несе відповідальність за працездатність обладнання відеоспостереження, до </w:t>
      </w:r>
    </w:p>
    <w:p w:rsidR="0080300B" w:rsidRDefault="007707A9" w:rsidP="007707A9">
      <w:pPr>
        <w:jc w:val="both"/>
        <w:rPr>
          <w:rFonts w:ascii="Times New Roman" w:hAnsi="Times New Roman"/>
          <w:sz w:val="18"/>
          <w:szCs w:val="18"/>
          <w:lang w:val="uk-UA"/>
        </w:rPr>
      </w:pPr>
      <w:r w:rsidRPr="004B096E">
        <w:rPr>
          <w:rFonts w:ascii="Times New Roman" w:hAnsi="Times New Roman"/>
          <w:sz w:val="18"/>
          <w:szCs w:val="18"/>
          <w:lang w:val="uk-UA"/>
        </w:rPr>
        <w:lastRenderedPageBreak/>
        <w:t xml:space="preserve">           </w:t>
      </w:r>
    </w:p>
    <w:p w:rsidR="007707A9" w:rsidRPr="004B096E" w:rsidRDefault="007707A9" w:rsidP="0080300B">
      <w:pPr>
        <w:ind w:firstLine="567"/>
        <w:jc w:val="both"/>
        <w:rPr>
          <w:rFonts w:ascii="Times New Roman" w:hAnsi="Times New Roman"/>
          <w:sz w:val="18"/>
          <w:szCs w:val="18"/>
          <w:lang w:val="uk-UA"/>
        </w:rPr>
      </w:pPr>
      <w:r w:rsidRPr="004B096E">
        <w:rPr>
          <w:rFonts w:ascii="Times New Roman" w:hAnsi="Times New Roman"/>
          <w:sz w:val="18"/>
          <w:szCs w:val="18"/>
          <w:lang w:val="uk-UA"/>
        </w:rPr>
        <w:t xml:space="preserve">     усунення ЗАМОВНИКОМ   ушкоджень.</w:t>
      </w:r>
    </w:p>
    <w:p w:rsidR="007707A9" w:rsidRPr="004955F3" w:rsidRDefault="007707A9" w:rsidP="004955F3">
      <w:pPr>
        <w:numPr>
          <w:ilvl w:val="1"/>
          <w:numId w:val="4"/>
        </w:numPr>
        <w:tabs>
          <w:tab w:val="clear" w:pos="420"/>
          <w:tab w:val="num" w:pos="426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18"/>
          <w:szCs w:val="18"/>
          <w:lang w:val="uk-UA"/>
        </w:rPr>
      </w:pPr>
      <w:r w:rsidRPr="004955F3">
        <w:rPr>
          <w:rFonts w:ascii="Times New Roman" w:hAnsi="Times New Roman"/>
          <w:sz w:val="18"/>
          <w:szCs w:val="18"/>
          <w:lang w:val="uk-UA"/>
        </w:rPr>
        <w:t xml:space="preserve"> У випадку проведення державою індексації доходів населення, інших заходів, які викликають зміну суми витрат,</w:t>
      </w:r>
      <w:r w:rsidR="004955F3">
        <w:rPr>
          <w:rFonts w:ascii="Times New Roman" w:hAnsi="Times New Roman"/>
          <w:sz w:val="18"/>
          <w:szCs w:val="18"/>
          <w:lang w:val="uk-UA"/>
        </w:rPr>
        <w:t xml:space="preserve"> </w:t>
      </w:r>
      <w:r w:rsidRPr="004955F3">
        <w:rPr>
          <w:rFonts w:ascii="Times New Roman" w:hAnsi="Times New Roman"/>
          <w:sz w:val="18"/>
          <w:szCs w:val="18"/>
          <w:lang w:val="uk-UA"/>
        </w:rPr>
        <w:t>сума договору змінюється на основі поданого ВИКОНАВЦЕМ обґрунтованого розрахунку без переоформлення договору  за узгодженням сторін.</w:t>
      </w:r>
    </w:p>
    <w:p w:rsidR="007707A9" w:rsidRPr="004B096E" w:rsidRDefault="007707A9" w:rsidP="007707A9">
      <w:pPr>
        <w:numPr>
          <w:ilvl w:val="0"/>
          <w:numId w:val="4"/>
        </w:numPr>
        <w:suppressAutoHyphens/>
        <w:spacing w:after="0" w:line="240" w:lineRule="auto"/>
        <w:jc w:val="center"/>
        <w:rPr>
          <w:rFonts w:ascii="Times New Roman" w:hAnsi="Times New Roman"/>
          <w:b/>
          <w:sz w:val="18"/>
          <w:szCs w:val="18"/>
          <w:lang w:val="uk-UA"/>
        </w:rPr>
      </w:pPr>
      <w:r w:rsidRPr="004B096E">
        <w:rPr>
          <w:rFonts w:ascii="Times New Roman" w:hAnsi="Times New Roman"/>
          <w:b/>
          <w:sz w:val="18"/>
          <w:szCs w:val="18"/>
          <w:lang w:val="uk-UA"/>
        </w:rPr>
        <w:t xml:space="preserve">ТЕРМІН ДІЇ ДОГОВОРУ .   </w:t>
      </w:r>
    </w:p>
    <w:p w:rsidR="007707A9" w:rsidRPr="004B096E" w:rsidRDefault="007707A9" w:rsidP="007707A9">
      <w:pPr>
        <w:suppressAutoHyphens/>
        <w:spacing w:after="0" w:line="240" w:lineRule="auto"/>
        <w:jc w:val="center"/>
        <w:rPr>
          <w:rFonts w:ascii="Times New Roman" w:hAnsi="Times New Roman"/>
          <w:b/>
          <w:sz w:val="18"/>
          <w:szCs w:val="18"/>
          <w:lang w:val="uk-UA"/>
        </w:rPr>
      </w:pPr>
    </w:p>
    <w:p w:rsidR="007707A9" w:rsidRPr="004B096E" w:rsidRDefault="007707A9" w:rsidP="007707A9">
      <w:pPr>
        <w:numPr>
          <w:ilvl w:val="1"/>
          <w:numId w:val="4"/>
        </w:numPr>
        <w:suppressAutoHyphens/>
        <w:spacing w:after="0" w:line="240" w:lineRule="auto"/>
        <w:jc w:val="both"/>
        <w:rPr>
          <w:rFonts w:ascii="Times New Roman" w:hAnsi="Times New Roman"/>
          <w:sz w:val="18"/>
          <w:szCs w:val="18"/>
          <w:lang w:val="uk-UA"/>
        </w:rPr>
      </w:pPr>
      <w:r w:rsidRPr="004B096E">
        <w:rPr>
          <w:rFonts w:ascii="Times New Roman" w:hAnsi="Times New Roman"/>
          <w:sz w:val="18"/>
          <w:szCs w:val="18"/>
          <w:lang w:val="uk-UA"/>
        </w:rPr>
        <w:t xml:space="preserve"> Початком дії договору вважається дата укладання договору та підписання акту передачі обладнання .</w:t>
      </w:r>
    </w:p>
    <w:p w:rsidR="007707A9" w:rsidRPr="004B096E" w:rsidRDefault="007707A9" w:rsidP="007707A9">
      <w:pPr>
        <w:numPr>
          <w:ilvl w:val="1"/>
          <w:numId w:val="4"/>
        </w:numPr>
        <w:suppressAutoHyphens/>
        <w:spacing w:after="0" w:line="240" w:lineRule="auto"/>
        <w:jc w:val="both"/>
        <w:rPr>
          <w:rFonts w:ascii="Times New Roman" w:hAnsi="Times New Roman"/>
          <w:sz w:val="18"/>
          <w:szCs w:val="18"/>
          <w:lang w:val="uk-UA"/>
        </w:rPr>
      </w:pPr>
      <w:r w:rsidRPr="004B096E">
        <w:rPr>
          <w:rFonts w:ascii="Times New Roman" w:hAnsi="Times New Roman"/>
          <w:sz w:val="18"/>
          <w:szCs w:val="18"/>
          <w:lang w:val="uk-UA"/>
        </w:rPr>
        <w:t xml:space="preserve"> Дата закінчення дії договору </w:t>
      </w:r>
      <w:r w:rsidR="00DF1902">
        <w:rPr>
          <w:rFonts w:ascii="Times New Roman" w:hAnsi="Times New Roman"/>
          <w:sz w:val="18"/>
          <w:szCs w:val="18"/>
          <w:lang w:val="uk-UA"/>
        </w:rPr>
        <w:t>----------</w:t>
      </w:r>
      <w:r w:rsidRPr="004B096E">
        <w:rPr>
          <w:rFonts w:ascii="Times New Roman" w:hAnsi="Times New Roman"/>
          <w:sz w:val="18"/>
          <w:szCs w:val="18"/>
          <w:lang w:val="uk-UA"/>
        </w:rPr>
        <w:t xml:space="preserve"> 20р.</w:t>
      </w:r>
    </w:p>
    <w:p w:rsidR="007707A9" w:rsidRPr="001A535B" w:rsidRDefault="007707A9" w:rsidP="001A535B">
      <w:pPr>
        <w:numPr>
          <w:ilvl w:val="1"/>
          <w:numId w:val="4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18"/>
          <w:szCs w:val="18"/>
          <w:lang w:val="uk-UA"/>
        </w:rPr>
      </w:pPr>
      <w:r w:rsidRPr="001A535B">
        <w:rPr>
          <w:rFonts w:ascii="Times New Roman" w:hAnsi="Times New Roman"/>
          <w:sz w:val="18"/>
          <w:szCs w:val="18"/>
          <w:lang w:val="uk-UA"/>
        </w:rPr>
        <w:t xml:space="preserve"> Якщо ЗАМОВНИК </w:t>
      </w:r>
      <w:r w:rsidRPr="001A535B">
        <w:rPr>
          <w:rFonts w:ascii="Times New Roman" w:hAnsi="Times New Roman"/>
          <w:sz w:val="18"/>
          <w:szCs w:val="18"/>
        </w:rPr>
        <w:t xml:space="preserve"> не </w:t>
      </w:r>
      <w:r w:rsidRPr="001A535B">
        <w:rPr>
          <w:rFonts w:ascii="Times New Roman" w:hAnsi="Times New Roman"/>
          <w:sz w:val="18"/>
          <w:szCs w:val="18"/>
          <w:lang w:val="uk-UA"/>
        </w:rPr>
        <w:t>хоче продовжити строк дії договору , він повідомляє ВИКОНАВЦЯ  про це в письмовій формі , не  пізніше, ніж за  два дні до дати закінчення терміну попереднього  договору .</w:t>
      </w:r>
    </w:p>
    <w:p w:rsidR="007707A9" w:rsidRPr="004B096E" w:rsidRDefault="007707A9" w:rsidP="007707A9">
      <w:pPr>
        <w:jc w:val="both"/>
        <w:rPr>
          <w:rFonts w:ascii="Times New Roman" w:hAnsi="Times New Roman"/>
          <w:szCs w:val="18"/>
          <w:lang w:val="uk-UA"/>
        </w:rPr>
      </w:pPr>
      <w:r w:rsidRPr="004B096E">
        <w:rPr>
          <w:rFonts w:ascii="Times New Roman" w:hAnsi="Times New Roman"/>
          <w:b/>
          <w:bCs/>
          <w:szCs w:val="18"/>
          <w:lang w:val="uk-UA"/>
        </w:rPr>
        <w:t xml:space="preserve">                                                                   5</w:t>
      </w:r>
      <w:r w:rsidRPr="004B096E">
        <w:rPr>
          <w:rFonts w:ascii="Times New Roman" w:hAnsi="Times New Roman"/>
          <w:szCs w:val="18"/>
          <w:lang w:val="uk-UA"/>
        </w:rPr>
        <w:t xml:space="preserve">.  </w:t>
      </w:r>
      <w:r w:rsidRPr="004B096E">
        <w:rPr>
          <w:rFonts w:ascii="Times New Roman" w:hAnsi="Times New Roman"/>
          <w:b/>
          <w:szCs w:val="18"/>
          <w:lang w:val="uk-UA"/>
        </w:rPr>
        <w:t>ВІДПОВІДАЛЬНІСТЬ СТОРІН</w:t>
      </w:r>
    </w:p>
    <w:p w:rsidR="007707A9" w:rsidRPr="004B096E" w:rsidRDefault="007707A9" w:rsidP="009B5C71">
      <w:pPr>
        <w:numPr>
          <w:ilvl w:val="1"/>
          <w:numId w:val="8"/>
        </w:numPr>
        <w:tabs>
          <w:tab w:val="clear" w:pos="360"/>
          <w:tab w:val="num" w:pos="851"/>
        </w:tabs>
        <w:suppressAutoHyphens/>
        <w:spacing w:after="0" w:line="240" w:lineRule="auto"/>
        <w:jc w:val="both"/>
        <w:rPr>
          <w:rFonts w:ascii="Times New Roman" w:hAnsi="Times New Roman"/>
          <w:sz w:val="18"/>
          <w:szCs w:val="18"/>
          <w:lang w:val="uk-UA"/>
        </w:rPr>
      </w:pPr>
      <w:r w:rsidRPr="004B096E">
        <w:rPr>
          <w:rFonts w:ascii="Times New Roman" w:hAnsi="Times New Roman"/>
          <w:sz w:val="18"/>
          <w:szCs w:val="18"/>
          <w:lang w:val="uk-UA"/>
        </w:rPr>
        <w:t xml:space="preserve">За невиконання або неналежне виконання обов’язків даного договору, сторони несуть відповідальність згідно норм діючого     законодавства України. </w:t>
      </w:r>
    </w:p>
    <w:p w:rsidR="007707A9" w:rsidRPr="004B096E" w:rsidRDefault="007707A9" w:rsidP="009B5C71">
      <w:pPr>
        <w:numPr>
          <w:ilvl w:val="1"/>
          <w:numId w:val="8"/>
        </w:numPr>
        <w:tabs>
          <w:tab w:val="clear" w:pos="360"/>
          <w:tab w:val="num" w:pos="851"/>
        </w:tabs>
        <w:suppressAutoHyphens/>
        <w:spacing w:after="0" w:line="240" w:lineRule="auto"/>
        <w:jc w:val="both"/>
        <w:rPr>
          <w:rFonts w:ascii="Times New Roman" w:hAnsi="Times New Roman"/>
          <w:sz w:val="18"/>
          <w:szCs w:val="18"/>
          <w:lang w:val="uk-UA"/>
        </w:rPr>
      </w:pPr>
      <w:r w:rsidRPr="004B096E">
        <w:rPr>
          <w:rFonts w:ascii="Times New Roman" w:hAnsi="Times New Roman"/>
          <w:sz w:val="18"/>
          <w:szCs w:val="18"/>
          <w:lang w:val="uk-UA"/>
        </w:rPr>
        <w:t>Договір складений у 2-х примірниках, які мають однакову юридичну силу.</w:t>
      </w:r>
    </w:p>
    <w:p w:rsidR="007707A9" w:rsidRPr="004B096E" w:rsidRDefault="007707A9" w:rsidP="009B5C71">
      <w:pPr>
        <w:numPr>
          <w:ilvl w:val="1"/>
          <w:numId w:val="8"/>
        </w:numPr>
        <w:tabs>
          <w:tab w:val="clear" w:pos="360"/>
          <w:tab w:val="num" w:pos="851"/>
        </w:tabs>
        <w:suppressAutoHyphens/>
        <w:spacing w:after="0" w:line="240" w:lineRule="auto"/>
        <w:jc w:val="both"/>
        <w:rPr>
          <w:rFonts w:ascii="Times New Roman" w:hAnsi="Times New Roman"/>
          <w:sz w:val="18"/>
          <w:szCs w:val="18"/>
          <w:lang w:val="uk-UA"/>
        </w:rPr>
      </w:pPr>
      <w:r w:rsidRPr="004B096E">
        <w:rPr>
          <w:rFonts w:ascii="Times New Roman" w:hAnsi="Times New Roman"/>
          <w:sz w:val="18"/>
          <w:szCs w:val="18"/>
          <w:lang w:val="uk-UA"/>
        </w:rPr>
        <w:t xml:space="preserve">Якщо ЗАМОВНИК,  після закінчення терміну договору , не інформує ВИКОНАВЦЯ в письмовій  </w:t>
      </w:r>
      <w:r w:rsidRPr="004B096E">
        <w:rPr>
          <w:rFonts w:ascii="Times New Roman" w:hAnsi="Times New Roman"/>
          <w:sz w:val="18"/>
          <w:szCs w:val="18"/>
        </w:rPr>
        <w:t xml:space="preserve"> </w:t>
      </w:r>
      <w:r w:rsidRPr="004B096E">
        <w:rPr>
          <w:rFonts w:ascii="Times New Roman" w:hAnsi="Times New Roman"/>
          <w:sz w:val="18"/>
          <w:szCs w:val="18"/>
          <w:lang w:val="uk-UA"/>
        </w:rPr>
        <w:t>формі про   розірвання    , то договір  вважається продовжений  .</w:t>
      </w:r>
    </w:p>
    <w:p w:rsidR="007707A9" w:rsidRPr="004B096E" w:rsidRDefault="007707A9" w:rsidP="007707A9">
      <w:pPr>
        <w:rPr>
          <w:rFonts w:ascii="Times New Roman" w:hAnsi="Times New Roman"/>
          <w:b/>
          <w:bCs/>
          <w:sz w:val="18"/>
          <w:szCs w:val="18"/>
          <w:lang w:val="uk-UA"/>
        </w:rPr>
      </w:pPr>
    </w:p>
    <w:p w:rsidR="007707A9" w:rsidRPr="004B096E" w:rsidRDefault="007707A9" w:rsidP="007707A9">
      <w:pPr>
        <w:pStyle w:val="a7"/>
        <w:suppressLineNumbers w:val="0"/>
        <w:rPr>
          <w:szCs w:val="18"/>
          <w:lang w:val="uk-UA"/>
        </w:rPr>
      </w:pPr>
      <w:r w:rsidRPr="004B096E">
        <w:rPr>
          <w:szCs w:val="18"/>
          <w:lang w:val="uk-UA"/>
        </w:rPr>
        <w:t>6.    ІНШІ УМОВИ</w:t>
      </w:r>
    </w:p>
    <w:p w:rsidR="007707A9" w:rsidRPr="004B096E" w:rsidRDefault="007707A9" w:rsidP="007707A9">
      <w:pPr>
        <w:spacing w:after="0" w:line="160" w:lineRule="atLeast"/>
        <w:jc w:val="center"/>
        <w:rPr>
          <w:rFonts w:ascii="Times New Roman" w:hAnsi="Times New Roman"/>
          <w:b/>
          <w:bCs/>
          <w:sz w:val="18"/>
          <w:szCs w:val="18"/>
          <w:lang w:val="uk-UA"/>
        </w:rPr>
      </w:pPr>
    </w:p>
    <w:p w:rsidR="007707A9" w:rsidRPr="004B096E" w:rsidRDefault="007707A9" w:rsidP="007707A9">
      <w:pPr>
        <w:spacing w:after="0" w:line="160" w:lineRule="atLeast"/>
        <w:rPr>
          <w:rFonts w:ascii="Times New Roman" w:hAnsi="Times New Roman"/>
          <w:b/>
          <w:bCs/>
          <w:sz w:val="18"/>
          <w:szCs w:val="18"/>
          <w:lang w:val="uk-UA"/>
        </w:rPr>
      </w:pPr>
      <w:r w:rsidRPr="004B096E">
        <w:rPr>
          <w:rFonts w:ascii="Times New Roman" w:hAnsi="Times New Roman"/>
          <w:b/>
          <w:bCs/>
          <w:sz w:val="18"/>
          <w:szCs w:val="18"/>
          <w:lang w:val="uk-UA"/>
        </w:rPr>
        <w:t>_________________________________________________________________________________________________________________</w:t>
      </w:r>
    </w:p>
    <w:p w:rsidR="007707A9" w:rsidRPr="004B096E" w:rsidRDefault="007707A9" w:rsidP="007707A9">
      <w:pPr>
        <w:spacing w:after="0" w:line="160" w:lineRule="atLeast"/>
        <w:rPr>
          <w:rFonts w:ascii="Times New Roman" w:hAnsi="Times New Roman"/>
          <w:b/>
          <w:bCs/>
          <w:sz w:val="18"/>
          <w:szCs w:val="18"/>
          <w:lang w:val="uk-UA"/>
        </w:rPr>
      </w:pPr>
      <w:r w:rsidRPr="004B096E">
        <w:rPr>
          <w:rFonts w:ascii="Times New Roman" w:hAnsi="Times New Roman"/>
          <w:b/>
          <w:bCs/>
          <w:sz w:val="18"/>
          <w:szCs w:val="18"/>
          <w:lang w:val="uk-UA"/>
        </w:rPr>
        <w:t>_________________________________________________________________________________________________________________</w:t>
      </w:r>
    </w:p>
    <w:p w:rsidR="007707A9" w:rsidRPr="004B096E" w:rsidRDefault="007707A9" w:rsidP="007707A9">
      <w:pPr>
        <w:spacing w:after="0" w:line="160" w:lineRule="atLeast"/>
        <w:rPr>
          <w:rFonts w:ascii="Times New Roman" w:hAnsi="Times New Roman"/>
          <w:b/>
          <w:bCs/>
          <w:sz w:val="18"/>
          <w:szCs w:val="18"/>
          <w:lang w:val="uk-UA"/>
        </w:rPr>
      </w:pPr>
      <w:r w:rsidRPr="004B096E">
        <w:rPr>
          <w:rFonts w:ascii="Times New Roman" w:hAnsi="Times New Roman"/>
          <w:b/>
          <w:bCs/>
          <w:sz w:val="18"/>
          <w:szCs w:val="18"/>
          <w:lang w:val="uk-UA"/>
        </w:rPr>
        <w:t>_________________________________________________________________________________________________________________</w:t>
      </w:r>
    </w:p>
    <w:p w:rsidR="007707A9" w:rsidRPr="004B096E" w:rsidRDefault="007707A9" w:rsidP="007707A9">
      <w:pPr>
        <w:spacing w:after="0" w:line="160" w:lineRule="atLeast"/>
        <w:rPr>
          <w:rFonts w:ascii="Times New Roman" w:hAnsi="Times New Roman"/>
          <w:b/>
          <w:bCs/>
          <w:sz w:val="18"/>
          <w:szCs w:val="18"/>
          <w:lang w:val="uk-UA"/>
        </w:rPr>
      </w:pPr>
    </w:p>
    <w:p w:rsidR="00E6042A" w:rsidRDefault="007707A9" w:rsidP="007707A9">
      <w:pPr>
        <w:pStyle w:val="aa"/>
        <w:numPr>
          <w:ilvl w:val="0"/>
          <w:numId w:val="11"/>
        </w:numPr>
        <w:spacing w:after="0" w:line="160" w:lineRule="atLeast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4B096E">
        <w:rPr>
          <w:rFonts w:ascii="Times New Roman" w:hAnsi="Times New Roman"/>
          <w:b/>
          <w:sz w:val="24"/>
          <w:szCs w:val="24"/>
          <w:lang w:val="uk-UA"/>
        </w:rPr>
        <w:t xml:space="preserve">ЮРИДИЧНІ АДРЕСИ І РЕКВІЗИТИ СТОРІН         </w:t>
      </w:r>
    </w:p>
    <w:p w:rsidR="00093C6A" w:rsidRDefault="00093C6A" w:rsidP="00093C6A">
      <w:pPr>
        <w:spacing w:after="0" w:line="160" w:lineRule="atLeast"/>
        <w:ind w:left="360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Style w:val="ae"/>
        <w:tblpPr w:leftFromText="180" w:rightFromText="180" w:vertAnchor="text" w:horzAnchor="margin" w:tblpY="465"/>
        <w:tblW w:w="0" w:type="auto"/>
        <w:tblLook w:val="04A0" w:firstRow="1" w:lastRow="0" w:firstColumn="1" w:lastColumn="0" w:noHBand="0" w:noVBand="1"/>
      </w:tblPr>
      <w:tblGrid>
        <w:gridCol w:w="4962"/>
        <w:gridCol w:w="5232"/>
      </w:tblGrid>
      <w:tr w:rsidR="00C610C9" w:rsidTr="00121483">
        <w:trPr>
          <w:trHeight w:val="886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C610C9" w:rsidRPr="00847254" w:rsidRDefault="00C610C9" w:rsidP="00121483">
            <w:pPr>
              <w:spacing w:after="0" w:line="480" w:lineRule="auto"/>
              <w:ind w:firstLine="179"/>
              <w:rPr>
                <w:rFonts w:ascii="Times New Roman" w:eastAsiaTheme="minorHAnsi" w:hAnsi="Times New Roman"/>
                <w:b/>
                <w:lang w:val="uk-UA" w:eastAsia="en-US"/>
              </w:rPr>
            </w:pPr>
            <w:r w:rsidRPr="00847254">
              <w:rPr>
                <w:rFonts w:ascii="Times New Roman" w:eastAsiaTheme="minorHAnsi" w:hAnsi="Times New Roman"/>
                <w:b/>
                <w:lang w:val="uk-UA" w:eastAsia="en-US"/>
              </w:rPr>
              <w:t>ТОВ "СТРАЖ ГРУП"</w:t>
            </w:r>
          </w:p>
          <w:p w:rsidR="00C610C9" w:rsidRPr="00847254" w:rsidRDefault="00C610C9" w:rsidP="00121483">
            <w:pPr>
              <w:spacing w:after="0" w:line="259" w:lineRule="auto"/>
              <w:ind w:firstLine="179"/>
              <w:rPr>
                <w:rFonts w:ascii="Times New Roman" w:eastAsiaTheme="minorHAnsi" w:hAnsi="Times New Roman"/>
                <w:lang w:val="uk-UA" w:eastAsia="en-US"/>
              </w:rPr>
            </w:pPr>
            <w:r w:rsidRPr="00847254">
              <w:rPr>
                <w:rFonts w:ascii="Times New Roman" w:eastAsiaTheme="minorHAnsi" w:hAnsi="Times New Roman"/>
                <w:lang w:val="uk-UA" w:eastAsia="en-US"/>
              </w:rPr>
              <w:t xml:space="preserve">02099, м. Київ, </w:t>
            </w:r>
            <w:proofErr w:type="spellStart"/>
            <w:r w:rsidRPr="00847254">
              <w:rPr>
                <w:rFonts w:ascii="Times New Roman" w:eastAsiaTheme="minorHAnsi" w:hAnsi="Times New Roman"/>
                <w:lang w:val="uk-UA" w:eastAsia="en-US"/>
              </w:rPr>
              <w:t>пров</w:t>
            </w:r>
            <w:proofErr w:type="spellEnd"/>
            <w:r w:rsidRPr="00847254">
              <w:rPr>
                <w:rFonts w:ascii="Times New Roman" w:eastAsiaTheme="minorHAnsi" w:hAnsi="Times New Roman"/>
                <w:lang w:val="uk-UA" w:eastAsia="en-US"/>
              </w:rPr>
              <w:t>. Руднєва, 1 А кв.26</w:t>
            </w:r>
          </w:p>
          <w:p w:rsidR="00C610C9" w:rsidRPr="00847254" w:rsidRDefault="00C610C9" w:rsidP="00121483">
            <w:pPr>
              <w:spacing w:after="0" w:line="259" w:lineRule="auto"/>
              <w:ind w:firstLine="179"/>
              <w:rPr>
                <w:rFonts w:ascii="Times New Roman" w:eastAsiaTheme="minorHAnsi" w:hAnsi="Times New Roman"/>
                <w:lang w:val="uk-UA" w:eastAsia="en-US"/>
              </w:rPr>
            </w:pPr>
            <w:r w:rsidRPr="00847254">
              <w:rPr>
                <w:rFonts w:ascii="Times New Roman" w:eastAsiaTheme="minorHAnsi" w:hAnsi="Times New Roman"/>
                <w:lang w:val="uk-UA" w:eastAsia="en-US"/>
              </w:rPr>
              <w:t>Код ЄДРПОУ 39735688</w:t>
            </w:r>
          </w:p>
          <w:p w:rsidR="00C610C9" w:rsidRPr="00847254" w:rsidRDefault="00C610C9" w:rsidP="00121483">
            <w:pPr>
              <w:spacing w:after="0" w:line="259" w:lineRule="auto"/>
              <w:ind w:firstLine="179"/>
              <w:rPr>
                <w:rFonts w:ascii="Times New Roman" w:eastAsiaTheme="minorHAnsi" w:hAnsi="Times New Roman"/>
                <w:lang w:val="uk-UA" w:eastAsia="en-US"/>
              </w:rPr>
            </w:pPr>
            <w:r w:rsidRPr="00847254">
              <w:rPr>
                <w:rFonts w:ascii="Times New Roman" w:eastAsiaTheme="minorHAnsi" w:hAnsi="Times New Roman"/>
                <w:lang w:val="uk-UA" w:eastAsia="en-US"/>
              </w:rPr>
              <w:t>P/p UA 05 300346 00000 26001017598601</w:t>
            </w:r>
          </w:p>
          <w:p w:rsidR="00C610C9" w:rsidRPr="00847254" w:rsidRDefault="00C610C9" w:rsidP="00121483">
            <w:pPr>
              <w:spacing w:after="0" w:line="259" w:lineRule="auto"/>
              <w:ind w:firstLine="179"/>
              <w:rPr>
                <w:rFonts w:ascii="Times New Roman" w:eastAsiaTheme="minorHAnsi" w:hAnsi="Times New Roman"/>
                <w:lang w:val="uk-UA" w:eastAsia="en-US"/>
              </w:rPr>
            </w:pPr>
            <w:r w:rsidRPr="00847254">
              <w:rPr>
                <w:rFonts w:ascii="Times New Roman" w:eastAsiaTheme="minorHAnsi" w:hAnsi="Times New Roman"/>
                <w:lang w:val="uk-UA" w:eastAsia="en-US"/>
              </w:rPr>
              <w:t>АТ «Сенс Банк» у м. Києві</w:t>
            </w:r>
          </w:p>
          <w:p w:rsidR="00C610C9" w:rsidRPr="00847254" w:rsidRDefault="00C610C9" w:rsidP="00121483">
            <w:pPr>
              <w:spacing w:after="0" w:line="259" w:lineRule="auto"/>
              <w:ind w:firstLine="179"/>
              <w:rPr>
                <w:rFonts w:ascii="Times New Roman" w:eastAsiaTheme="minorHAnsi" w:hAnsi="Times New Roman"/>
                <w:lang w:val="uk-UA" w:eastAsia="en-US"/>
              </w:rPr>
            </w:pPr>
            <w:r w:rsidRPr="00847254">
              <w:rPr>
                <w:rFonts w:ascii="Times New Roman" w:eastAsiaTheme="minorHAnsi" w:hAnsi="Times New Roman"/>
                <w:lang w:val="uk-UA" w:eastAsia="en-US"/>
              </w:rPr>
              <w:t>МФО 300346</w:t>
            </w:r>
          </w:p>
          <w:p w:rsidR="00C610C9" w:rsidRPr="00847254" w:rsidRDefault="00C610C9" w:rsidP="00121483">
            <w:pPr>
              <w:spacing w:after="0" w:line="259" w:lineRule="auto"/>
              <w:ind w:firstLine="179"/>
              <w:rPr>
                <w:rFonts w:ascii="Times New Roman" w:eastAsiaTheme="minorHAnsi" w:hAnsi="Times New Roman"/>
                <w:lang w:val="uk-UA" w:eastAsia="en-US"/>
              </w:rPr>
            </w:pPr>
            <w:proofErr w:type="spellStart"/>
            <w:r w:rsidRPr="00847254">
              <w:rPr>
                <w:rFonts w:ascii="Times New Roman" w:eastAsiaTheme="minorHAnsi" w:hAnsi="Times New Roman"/>
                <w:lang w:val="uk-UA" w:eastAsia="en-US"/>
              </w:rPr>
              <w:t>Тел</w:t>
            </w:r>
            <w:proofErr w:type="spellEnd"/>
            <w:r w:rsidRPr="00847254">
              <w:rPr>
                <w:rFonts w:ascii="Times New Roman" w:eastAsiaTheme="minorHAnsi" w:hAnsi="Times New Roman"/>
                <w:lang w:val="uk-UA" w:eastAsia="en-US"/>
              </w:rPr>
              <w:t>: (044) 465-64-27</w:t>
            </w:r>
          </w:p>
          <w:p w:rsidR="00C610C9" w:rsidRPr="00847254" w:rsidRDefault="00C610C9" w:rsidP="00121483">
            <w:pPr>
              <w:spacing w:after="0" w:line="259" w:lineRule="auto"/>
              <w:ind w:firstLine="179"/>
              <w:rPr>
                <w:rFonts w:ascii="Times New Roman" w:eastAsiaTheme="minorHAnsi" w:hAnsi="Times New Roman"/>
                <w:lang w:val="uk-UA" w:eastAsia="en-US"/>
              </w:rPr>
            </w:pPr>
            <w:r w:rsidRPr="00847254">
              <w:rPr>
                <w:rFonts w:ascii="Times New Roman" w:eastAsiaTheme="minorHAnsi" w:hAnsi="Times New Roman"/>
                <w:lang w:val="uk-UA" w:eastAsia="en-US"/>
              </w:rPr>
              <w:t>(067)463-73-64</w:t>
            </w:r>
          </w:p>
          <w:p w:rsidR="00C610C9" w:rsidRPr="00847254" w:rsidRDefault="00C610C9" w:rsidP="00121483">
            <w:pPr>
              <w:spacing w:after="160" w:line="259" w:lineRule="auto"/>
              <w:ind w:firstLine="179"/>
              <w:rPr>
                <w:rFonts w:ascii="Times New Roman" w:eastAsiaTheme="minorHAnsi" w:hAnsi="Times New Roman"/>
                <w:b/>
                <w:lang w:val="uk-UA" w:eastAsia="en-US"/>
              </w:rPr>
            </w:pPr>
            <w:r w:rsidRPr="00847254">
              <w:rPr>
                <w:rFonts w:ascii="Times New Roman" w:eastAsiaTheme="minorHAnsi" w:hAnsi="Times New Roman"/>
                <w:b/>
                <w:lang w:val="uk-UA" w:eastAsia="en-US"/>
              </w:rPr>
              <w:t>Директор</w:t>
            </w:r>
          </w:p>
          <w:p w:rsidR="00C610C9" w:rsidRPr="00847254" w:rsidRDefault="00C610C9" w:rsidP="00121483">
            <w:pPr>
              <w:spacing w:after="160" w:line="259" w:lineRule="auto"/>
              <w:ind w:firstLine="179"/>
              <w:rPr>
                <w:rFonts w:ascii="Times New Roman" w:eastAsiaTheme="minorHAnsi" w:hAnsi="Times New Roman"/>
                <w:b/>
                <w:lang w:val="uk-UA" w:eastAsia="en-US"/>
              </w:rPr>
            </w:pPr>
            <w:r w:rsidRPr="00847254">
              <w:rPr>
                <w:rFonts w:ascii="Times New Roman" w:eastAsiaTheme="minorHAnsi" w:hAnsi="Times New Roman"/>
                <w:lang w:val="uk-UA" w:eastAsia="en-US"/>
              </w:rPr>
              <w:t>______________</w:t>
            </w:r>
            <w:r w:rsidR="00121483">
              <w:rPr>
                <w:rFonts w:ascii="Times New Roman" w:eastAsiaTheme="minorHAnsi" w:hAnsi="Times New Roman"/>
                <w:lang w:val="uk-UA" w:eastAsia="en-US"/>
              </w:rPr>
              <w:t>/</w:t>
            </w:r>
            <w:proofErr w:type="spellStart"/>
            <w:r w:rsidRPr="00847254">
              <w:rPr>
                <w:rFonts w:ascii="Times New Roman" w:eastAsiaTheme="minorHAnsi" w:hAnsi="Times New Roman"/>
                <w:b/>
                <w:lang w:val="uk-UA" w:eastAsia="en-US"/>
              </w:rPr>
              <w:t>А.В.Степанюк</w:t>
            </w:r>
            <w:proofErr w:type="spellEnd"/>
            <w:r w:rsidRPr="00847254">
              <w:rPr>
                <w:rFonts w:ascii="Times New Roman" w:eastAsiaTheme="minorHAnsi" w:hAnsi="Times New Roman"/>
                <w:b/>
                <w:lang w:val="uk-UA" w:eastAsia="en-US"/>
              </w:rPr>
              <w:t xml:space="preserve"> </w:t>
            </w:r>
            <w:r w:rsidR="00121483">
              <w:rPr>
                <w:rFonts w:ascii="Times New Roman" w:eastAsiaTheme="minorHAnsi" w:hAnsi="Times New Roman"/>
                <w:b/>
                <w:lang w:val="uk-UA" w:eastAsia="en-US"/>
              </w:rPr>
              <w:t>/</w:t>
            </w:r>
          </w:p>
          <w:p w:rsidR="00C610C9" w:rsidRPr="00847254" w:rsidRDefault="00C610C9" w:rsidP="00121483">
            <w:pPr>
              <w:spacing w:after="160" w:line="259" w:lineRule="auto"/>
              <w:ind w:firstLine="179"/>
              <w:rPr>
                <w:rFonts w:ascii="Times New Roman" w:eastAsiaTheme="minorHAnsi" w:hAnsi="Times New Roman"/>
                <w:b/>
                <w:lang w:val="uk-UA" w:eastAsia="en-US"/>
              </w:rPr>
            </w:pPr>
            <w:r w:rsidRPr="00847254">
              <w:rPr>
                <w:rFonts w:ascii="Times New Roman" w:eastAsiaTheme="minorHAnsi" w:hAnsi="Times New Roman"/>
                <w:b/>
                <w:lang w:val="uk-UA" w:eastAsia="en-US"/>
              </w:rPr>
              <w:t xml:space="preserve">                М.П.</w:t>
            </w:r>
          </w:p>
          <w:p w:rsidR="00C610C9" w:rsidRDefault="00C610C9" w:rsidP="00121483">
            <w:pPr>
              <w:tabs>
                <w:tab w:val="left" w:pos="6673"/>
              </w:tabs>
              <w:ind w:firstLine="179"/>
              <w:jc w:val="both"/>
              <w:rPr>
                <w:rFonts w:ascii="Times New Roman" w:hAnsi="Times New Roman"/>
                <w:b/>
                <w:szCs w:val="32"/>
                <w:lang w:val="uk-UA"/>
              </w:rPr>
            </w:pPr>
          </w:p>
        </w:tc>
        <w:tc>
          <w:tcPr>
            <w:tcW w:w="5232" w:type="dxa"/>
            <w:tcBorders>
              <w:top w:val="nil"/>
              <w:left w:val="nil"/>
              <w:bottom w:val="nil"/>
              <w:right w:val="nil"/>
            </w:tcBorders>
          </w:tcPr>
          <w:p w:rsidR="00C610C9" w:rsidRPr="00847254" w:rsidRDefault="00C610C9" w:rsidP="00121483">
            <w:pPr>
              <w:spacing w:after="0" w:line="480" w:lineRule="auto"/>
              <w:ind w:firstLine="179"/>
              <w:rPr>
                <w:rFonts w:ascii="Times New Roman" w:eastAsiaTheme="minorHAnsi" w:hAnsi="Times New Roman"/>
                <w:b/>
                <w:lang w:val="uk-UA" w:eastAsia="en-US"/>
              </w:rPr>
            </w:pPr>
            <w:r>
              <w:rPr>
                <w:rFonts w:ascii="Times New Roman" w:eastAsiaTheme="minorHAnsi" w:hAnsi="Times New Roman"/>
                <w:b/>
                <w:lang w:val="uk-UA" w:eastAsia="en-US"/>
              </w:rPr>
              <w:t>__</w:t>
            </w:r>
            <w:r w:rsidR="00121483">
              <w:rPr>
                <w:rFonts w:ascii="Times New Roman" w:eastAsiaTheme="minorHAnsi" w:hAnsi="Times New Roman"/>
                <w:b/>
                <w:lang w:val="uk-UA" w:eastAsia="en-US"/>
              </w:rPr>
              <w:t>_____________________________</w:t>
            </w:r>
          </w:p>
          <w:p w:rsidR="00C610C9" w:rsidRDefault="00C610C9" w:rsidP="00121483">
            <w:pPr>
              <w:spacing w:after="0" w:line="259" w:lineRule="auto"/>
              <w:ind w:firstLine="179"/>
              <w:rPr>
                <w:rFonts w:ascii="Times New Roman" w:eastAsiaTheme="minorHAnsi" w:hAnsi="Times New Roman"/>
                <w:lang w:val="uk-UA" w:eastAsia="en-US"/>
              </w:rPr>
            </w:pPr>
            <w:r>
              <w:rPr>
                <w:rFonts w:ascii="Times New Roman" w:eastAsiaTheme="minorHAnsi" w:hAnsi="Times New Roman"/>
                <w:b/>
                <w:lang w:val="uk-UA" w:eastAsia="en-US"/>
              </w:rPr>
              <w:t>_______________________</w:t>
            </w:r>
            <w:r w:rsidR="00121483">
              <w:rPr>
                <w:rFonts w:ascii="Times New Roman" w:eastAsiaTheme="minorHAnsi" w:hAnsi="Times New Roman"/>
                <w:lang w:val="uk-UA" w:eastAsia="en-US"/>
              </w:rPr>
              <w:t>________</w:t>
            </w:r>
          </w:p>
          <w:p w:rsidR="00C610C9" w:rsidRDefault="00C610C9" w:rsidP="00121483">
            <w:pPr>
              <w:spacing w:after="0" w:line="259" w:lineRule="auto"/>
              <w:ind w:firstLine="179"/>
              <w:rPr>
                <w:rFonts w:ascii="Times New Roman" w:eastAsiaTheme="minorHAnsi" w:hAnsi="Times New Roman"/>
                <w:b/>
                <w:lang w:val="uk-UA" w:eastAsia="en-US"/>
              </w:rPr>
            </w:pPr>
            <w:r>
              <w:rPr>
                <w:rFonts w:ascii="Times New Roman" w:eastAsiaTheme="minorHAnsi" w:hAnsi="Times New Roman"/>
                <w:b/>
                <w:lang w:val="uk-UA" w:eastAsia="en-US"/>
              </w:rPr>
              <w:t>_______________________________</w:t>
            </w:r>
          </w:p>
          <w:p w:rsidR="00C610C9" w:rsidRDefault="00C610C9" w:rsidP="00121483">
            <w:pPr>
              <w:spacing w:after="0" w:line="259" w:lineRule="auto"/>
              <w:ind w:firstLine="179"/>
              <w:rPr>
                <w:rFonts w:ascii="Times New Roman" w:eastAsiaTheme="minorHAnsi" w:hAnsi="Times New Roman"/>
                <w:b/>
                <w:lang w:val="uk-UA" w:eastAsia="en-US"/>
              </w:rPr>
            </w:pPr>
            <w:r>
              <w:rPr>
                <w:rFonts w:ascii="Times New Roman" w:eastAsiaTheme="minorHAnsi" w:hAnsi="Times New Roman"/>
                <w:b/>
                <w:lang w:val="uk-UA" w:eastAsia="en-US"/>
              </w:rPr>
              <w:t>_______________________________</w:t>
            </w:r>
          </w:p>
          <w:p w:rsidR="00C610C9" w:rsidRPr="00847254" w:rsidRDefault="00C610C9" w:rsidP="00121483">
            <w:pPr>
              <w:spacing w:after="0" w:line="259" w:lineRule="auto"/>
              <w:ind w:firstLine="179"/>
              <w:rPr>
                <w:rFonts w:ascii="Times New Roman" w:eastAsiaTheme="minorHAnsi" w:hAnsi="Times New Roman"/>
                <w:lang w:val="uk-UA" w:eastAsia="en-US"/>
              </w:rPr>
            </w:pPr>
            <w:r>
              <w:rPr>
                <w:rFonts w:ascii="Times New Roman" w:eastAsiaTheme="minorHAnsi" w:hAnsi="Times New Roman"/>
                <w:b/>
                <w:lang w:val="uk-UA" w:eastAsia="en-US"/>
              </w:rPr>
              <w:t>_______________________________</w:t>
            </w:r>
          </w:p>
          <w:p w:rsidR="00C610C9" w:rsidRDefault="00C610C9" w:rsidP="00121483">
            <w:pPr>
              <w:spacing w:after="160" w:line="259" w:lineRule="auto"/>
              <w:ind w:firstLine="179"/>
              <w:rPr>
                <w:rFonts w:ascii="Times New Roman" w:eastAsiaTheme="minorHAnsi" w:hAnsi="Times New Roman"/>
                <w:b/>
                <w:lang w:val="uk-UA" w:eastAsia="en-US"/>
              </w:rPr>
            </w:pPr>
            <w:r>
              <w:rPr>
                <w:rFonts w:ascii="Times New Roman" w:eastAsiaTheme="minorHAnsi" w:hAnsi="Times New Roman"/>
                <w:b/>
                <w:lang w:val="uk-UA" w:eastAsia="en-US"/>
              </w:rPr>
              <w:t>_______________________________</w:t>
            </w:r>
          </w:p>
          <w:p w:rsidR="00121483" w:rsidRDefault="00121483" w:rsidP="00121483">
            <w:pPr>
              <w:spacing w:after="160" w:line="259" w:lineRule="auto"/>
              <w:ind w:firstLine="179"/>
              <w:rPr>
                <w:rFonts w:ascii="Times New Roman" w:eastAsiaTheme="minorHAnsi" w:hAnsi="Times New Roman"/>
                <w:b/>
                <w:lang w:val="uk-UA" w:eastAsia="en-US"/>
              </w:rPr>
            </w:pPr>
          </w:p>
          <w:p w:rsidR="00C610C9" w:rsidRPr="00847254" w:rsidRDefault="00C610C9" w:rsidP="00121483">
            <w:pPr>
              <w:spacing w:after="160" w:line="259" w:lineRule="auto"/>
              <w:ind w:firstLine="179"/>
              <w:rPr>
                <w:rFonts w:ascii="Times New Roman" w:eastAsiaTheme="minorHAnsi" w:hAnsi="Times New Roman"/>
                <w:b/>
                <w:lang w:val="uk-UA" w:eastAsia="en-US"/>
              </w:rPr>
            </w:pPr>
            <w:r w:rsidRPr="00847254">
              <w:rPr>
                <w:rFonts w:ascii="Times New Roman" w:eastAsiaTheme="minorHAnsi" w:hAnsi="Times New Roman"/>
                <w:b/>
                <w:lang w:val="uk-UA" w:eastAsia="en-US"/>
              </w:rPr>
              <w:t>Директор</w:t>
            </w:r>
          </w:p>
          <w:p w:rsidR="00C610C9" w:rsidRPr="00847254" w:rsidRDefault="00C610C9" w:rsidP="00121483">
            <w:pPr>
              <w:spacing w:after="160" w:line="259" w:lineRule="auto"/>
              <w:ind w:firstLine="179"/>
              <w:rPr>
                <w:rFonts w:ascii="Times New Roman" w:eastAsiaTheme="minorHAnsi" w:hAnsi="Times New Roman"/>
                <w:b/>
                <w:lang w:val="uk-UA" w:eastAsia="en-US"/>
              </w:rPr>
            </w:pPr>
            <w:r w:rsidRPr="00847254">
              <w:rPr>
                <w:rFonts w:ascii="Times New Roman" w:eastAsiaTheme="minorHAnsi" w:hAnsi="Times New Roman"/>
                <w:lang w:val="uk-UA" w:eastAsia="en-US"/>
              </w:rPr>
              <w:t>______________</w:t>
            </w:r>
            <w:r w:rsidR="00121483">
              <w:rPr>
                <w:rFonts w:ascii="Times New Roman" w:eastAsiaTheme="minorHAnsi" w:hAnsi="Times New Roman"/>
                <w:b/>
                <w:lang w:val="uk-UA" w:eastAsia="en-US"/>
              </w:rPr>
              <w:t>/________________/</w:t>
            </w:r>
          </w:p>
          <w:p w:rsidR="00C610C9" w:rsidRPr="00847254" w:rsidRDefault="00C610C9" w:rsidP="00121483">
            <w:pPr>
              <w:spacing w:after="160" w:line="259" w:lineRule="auto"/>
              <w:ind w:firstLine="179"/>
              <w:rPr>
                <w:rFonts w:ascii="Times New Roman" w:eastAsiaTheme="minorHAnsi" w:hAnsi="Times New Roman"/>
                <w:b/>
                <w:lang w:val="uk-UA" w:eastAsia="en-US"/>
              </w:rPr>
            </w:pPr>
            <w:r w:rsidRPr="00847254">
              <w:rPr>
                <w:rFonts w:ascii="Times New Roman" w:eastAsiaTheme="minorHAnsi" w:hAnsi="Times New Roman"/>
                <w:b/>
                <w:lang w:val="uk-UA" w:eastAsia="en-US"/>
              </w:rPr>
              <w:t xml:space="preserve">                М.П.</w:t>
            </w:r>
          </w:p>
          <w:p w:rsidR="00C610C9" w:rsidRDefault="00C610C9" w:rsidP="00121483">
            <w:pPr>
              <w:tabs>
                <w:tab w:val="left" w:pos="6673"/>
              </w:tabs>
              <w:ind w:firstLine="179"/>
              <w:jc w:val="both"/>
              <w:rPr>
                <w:rFonts w:ascii="Times New Roman" w:hAnsi="Times New Roman"/>
                <w:b/>
                <w:szCs w:val="32"/>
                <w:lang w:val="uk-UA"/>
              </w:rPr>
            </w:pPr>
          </w:p>
        </w:tc>
      </w:tr>
    </w:tbl>
    <w:p w:rsidR="007707A9" w:rsidRPr="00093C6A" w:rsidRDefault="007707A9" w:rsidP="00093C6A">
      <w:pPr>
        <w:spacing w:after="0" w:line="160" w:lineRule="atLeast"/>
        <w:rPr>
          <w:rFonts w:ascii="Times New Roman" w:hAnsi="Times New Roman"/>
          <w:b/>
          <w:sz w:val="18"/>
          <w:szCs w:val="18"/>
          <w:lang w:val="uk-UA"/>
        </w:rPr>
      </w:pPr>
      <w:r w:rsidRPr="00093C6A">
        <w:rPr>
          <w:rFonts w:ascii="Times New Roman" w:hAnsi="Times New Roman"/>
          <w:b/>
          <w:sz w:val="24"/>
          <w:szCs w:val="24"/>
          <w:lang w:val="uk-UA"/>
        </w:rPr>
        <w:t xml:space="preserve">   </w:t>
      </w:r>
      <w:r w:rsidR="00E6042A" w:rsidRPr="00093C6A">
        <w:rPr>
          <w:rFonts w:ascii="Times New Roman" w:hAnsi="Times New Roman"/>
          <w:b/>
          <w:sz w:val="18"/>
          <w:szCs w:val="18"/>
          <w:lang w:val="uk-UA"/>
        </w:rPr>
        <w:t>ВИКОНАВЕЦЬ</w:t>
      </w:r>
      <w:r w:rsidR="00093C6A">
        <w:rPr>
          <w:rFonts w:ascii="Times New Roman" w:hAnsi="Times New Roman"/>
          <w:b/>
          <w:sz w:val="18"/>
          <w:szCs w:val="18"/>
          <w:lang w:val="uk-UA"/>
        </w:rPr>
        <w:tab/>
      </w:r>
      <w:r w:rsidR="00093C6A">
        <w:rPr>
          <w:rFonts w:ascii="Times New Roman" w:hAnsi="Times New Roman"/>
          <w:b/>
          <w:sz w:val="18"/>
          <w:szCs w:val="18"/>
          <w:lang w:val="uk-UA"/>
        </w:rPr>
        <w:tab/>
      </w:r>
      <w:r w:rsidR="00093C6A">
        <w:rPr>
          <w:rFonts w:ascii="Times New Roman" w:hAnsi="Times New Roman"/>
          <w:b/>
          <w:sz w:val="18"/>
          <w:szCs w:val="18"/>
          <w:lang w:val="uk-UA"/>
        </w:rPr>
        <w:tab/>
      </w:r>
      <w:r w:rsidR="00093C6A">
        <w:rPr>
          <w:rFonts w:ascii="Times New Roman" w:hAnsi="Times New Roman"/>
          <w:b/>
          <w:sz w:val="18"/>
          <w:szCs w:val="18"/>
          <w:lang w:val="uk-UA"/>
        </w:rPr>
        <w:tab/>
      </w:r>
      <w:r w:rsidR="00093C6A">
        <w:rPr>
          <w:rFonts w:ascii="Times New Roman" w:hAnsi="Times New Roman"/>
          <w:b/>
          <w:sz w:val="18"/>
          <w:szCs w:val="18"/>
          <w:lang w:val="uk-UA"/>
        </w:rPr>
        <w:tab/>
      </w:r>
      <w:r w:rsidR="00093C6A">
        <w:rPr>
          <w:rFonts w:ascii="Times New Roman" w:hAnsi="Times New Roman"/>
          <w:b/>
          <w:sz w:val="18"/>
          <w:szCs w:val="18"/>
          <w:lang w:val="uk-UA"/>
        </w:rPr>
        <w:tab/>
        <w:t>ЗАМОВНИК</w:t>
      </w:r>
    </w:p>
    <w:p w:rsidR="007707A9" w:rsidRPr="004B096E" w:rsidRDefault="007707A9" w:rsidP="007707A9">
      <w:pPr>
        <w:tabs>
          <w:tab w:val="left" w:pos="6673"/>
        </w:tabs>
        <w:jc w:val="both"/>
        <w:rPr>
          <w:rFonts w:ascii="Times New Roman" w:hAnsi="Times New Roman"/>
          <w:b/>
          <w:szCs w:val="32"/>
          <w:lang w:val="uk-UA"/>
        </w:rPr>
      </w:pPr>
    </w:p>
    <w:p w:rsidR="007707A9" w:rsidRPr="00911161" w:rsidRDefault="007707A9" w:rsidP="007707A9">
      <w:pPr>
        <w:tabs>
          <w:tab w:val="left" w:pos="6673"/>
        </w:tabs>
        <w:jc w:val="both"/>
        <w:rPr>
          <w:b/>
          <w:szCs w:val="32"/>
          <w:lang w:val="uk-UA"/>
        </w:rPr>
      </w:pPr>
    </w:p>
    <w:p w:rsidR="007707A9" w:rsidRPr="00911161" w:rsidRDefault="007707A9" w:rsidP="007707A9">
      <w:pPr>
        <w:tabs>
          <w:tab w:val="left" w:pos="6673"/>
        </w:tabs>
        <w:jc w:val="both"/>
        <w:rPr>
          <w:b/>
          <w:szCs w:val="32"/>
          <w:lang w:val="uk-UA"/>
        </w:rPr>
      </w:pPr>
    </w:p>
    <w:p w:rsidR="007707A9" w:rsidRPr="00911161" w:rsidRDefault="007707A9" w:rsidP="007707A9">
      <w:pPr>
        <w:tabs>
          <w:tab w:val="left" w:pos="6673"/>
        </w:tabs>
        <w:jc w:val="both"/>
        <w:rPr>
          <w:b/>
          <w:szCs w:val="32"/>
          <w:lang w:val="uk-UA"/>
        </w:rPr>
      </w:pPr>
    </w:p>
    <w:p w:rsidR="00DB6DD7" w:rsidRDefault="00DB6DD7" w:rsidP="007707A9">
      <w:pPr>
        <w:tabs>
          <w:tab w:val="left" w:pos="6673"/>
        </w:tabs>
        <w:jc w:val="both"/>
        <w:rPr>
          <w:b/>
          <w:szCs w:val="32"/>
          <w:lang w:val="uk-UA"/>
        </w:rPr>
      </w:pPr>
    </w:p>
    <w:p w:rsidR="00DB6DD7" w:rsidRDefault="00DB6DD7" w:rsidP="007707A9">
      <w:pPr>
        <w:tabs>
          <w:tab w:val="left" w:pos="6673"/>
        </w:tabs>
        <w:jc w:val="both"/>
        <w:rPr>
          <w:b/>
          <w:szCs w:val="32"/>
          <w:lang w:val="uk-UA"/>
        </w:rPr>
      </w:pPr>
    </w:p>
    <w:p w:rsidR="00B533F8" w:rsidRDefault="00B533F8" w:rsidP="007707A9">
      <w:pPr>
        <w:tabs>
          <w:tab w:val="left" w:pos="6673"/>
        </w:tabs>
        <w:jc w:val="both"/>
        <w:rPr>
          <w:b/>
          <w:szCs w:val="32"/>
          <w:lang w:val="uk-UA"/>
        </w:rPr>
      </w:pPr>
    </w:p>
    <w:p w:rsidR="00847254" w:rsidRDefault="00847254" w:rsidP="007707A9">
      <w:pPr>
        <w:tabs>
          <w:tab w:val="left" w:pos="6673"/>
        </w:tabs>
        <w:jc w:val="both"/>
        <w:rPr>
          <w:b/>
          <w:szCs w:val="32"/>
          <w:lang w:val="uk-UA"/>
        </w:rPr>
      </w:pPr>
    </w:p>
    <w:p w:rsidR="00847254" w:rsidRDefault="00847254" w:rsidP="007707A9">
      <w:pPr>
        <w:tabs>
          <w:tab w:val="left" w:pos="6673"/>
        </w:tabs>
        <w:jc w:val="both"/>
        <w:rPr>
          <w:b/>
          <w:szCs w:val="32"/>
          <w:lang w:val="uk-UA"/>
        </w:rPr>
      </w:pPr>
    </w:p>
    <w:p w:rsidR="00847254" w:rsidRDefault="00847254" w:rsidP="007707A9">
      <w:pPr>
        <w:tabs>
          <w:tab w:val="left" w:pos="6673"/>
        </w:tabs>
        <w:jc w:val="both"/>
        <w:rPr>
          <w:b/>
          <w:szCs w:val="32"/>
          <w:lang w:val="uk-UA"/>
        </w:rPr>
      </w:pPr>
    </w:p>
    <w:p w:rsidR="0080300B" w:rsidRDefault="0080300B" w:rsidP="007707A9">
      <w:pPr>
        <w:tabs>
          <w:tab w:val="left" w:pos="6673"/>
        </w:tabs>
        <w:jc w:val="both"/>
        <w:rPr>
          <w:b/>
          <w:szCs w:val="32"/>
          <w:lang w:val="uk-UA"/>
        </w:rPr>
      </w:pPr>
    </w:p>
    <w:p w:rsidR="007707A9" w:rsidRPr="0062348F" w:rsidRDefault="007707A9" w:rsidP="007707A9">
      <w:pPr>
        <w:tabs>
          <w:tab w:val="left" w:pos="6673"/>
        </w:tabs>
        <w:jc w:val="both"/>
        <w:rPr>
          <w:b/>
          <w:i/>
          <w:szCs w:val="32"/>
          <w:lang w:val="uk-UA"/>
        </w:rPr>
      </w:pPr>
      <w:r w:rsidRPr="00726D8B">
        <w:rPr>
          <w:rFonts w:ascii="Times New Roman" w:hAnsi="Times New Roman"/>
          <w:i/>
          <w:szCs w:val="32"/>
          <w:lang w:val="uk-UA"/>
        </w:rPr>
        <w:lastRenderedPageBreak/>
        <w:t>ДОДАТОК № 1</w:t>
      </w:r>
      <w:r w:rsidRPr="0062348F">
        <w:rPr>
          <w:bCs/>
          <w:i/>
          <w:szCs w:val="32"/>
          <w:lang w:val="uk-UA"/>
        </w:rPr>
        <w:t xml:space="preserve">   </w:t>
      </w:r>
      <w:r w:rsidR="004E6DCD" w:rsidRPr="0062348F">
        <w:rPr>
          <w:bCs/>
          <w:i/>
          <w:szCs w:val="32"/>
          <w:lang w:val="uk-UA"/>
        </w:rPr>
        <w:t xml:space="preserve">до договору </w:t>
      </w:r>
      <w:r w:rsidRPr="0062348F">
        <w:rPr>
          <w:bCs/>
          <w:i/>
          <w:szCs w:val="32"/>
          <w:lang w:val="uk-UA"/>
        </w:rPr>
        <w:t xml:space="preserve"> від _____________________ </w:t>
      </w:r>
    </w:p>
    <w:p w:rsidR="007707A9" w:rsidRPr="00911161" w:rsidRDefault="007707A9" w:rsidP="007707A9">
      <w:pPr>
        <w:pStyle w:val="3"/>
        <w:tabs>
          <w:tab w:val="left" w:pos="3060"/>
          <w:tab w:val="center" w:pos="5642"/>
        </w:tabs>
        <w:jc w:val="left"/>
        <w:rPr>
          <w:b/>
          <w:i w:val="0"/>
          <w:iCs w:val="0"/>
          <w:sz w:val="24"/>
          <w:szCs w:val="28"/>
          <w:lang w:val="uk-UA"/>
        </w:rPr>
      </w:pPr>
      <w:r w:rsidRPr="00911161">
        <w:rPr>
          <w:bCs/>
          <w:i w:val="0"/>
          <w:iCs w:val="0"/>
          <w:sz w:val="24"/>
          <w:szCs w:val="28"/>
          <w:lang w:val="uk-UA"/>
        </w:rPr>
        <w:tab/>
        <w:t xml:space="preserve">                        </w:t>
      </w:r>
      <w:r w:rsidRPr="00911161">
        <w:rPr>
          <w:b/>
          <w:i w:val="0"/>
          <w:iCs w:val="0"/>
          <w:sz w:val="24"/>
          <w:szCs w:val="28"/>
          <w:lang w:val="uk-UA"/>
        </w:rPr>
        <w:t xml:space="preserve">А К Т </w:t>
      </w:r>
    </w:p>
    <w:p w:rsidR="007707A9" w:rsidRPr="00911161" w:rsidRDefault="007707A9" w:rsidP="007707A9">
      <w:pPr>
        <w:pStyle w:val="3"/>
        <w:tabs>
          <w:tab w:val="left" w:pos="2025"/>
          <w:tab w:val="center" w:pos="5642"/>
        </w:tabs>
        <w:ind w:left="0" w:firstLine="0"/>
        <w:jc w:val="left"/>
        <w:rPr>
          <w:b/>
          <w:i w:val="0"/>
          <w:iCs w:val="0"/>
          <w:sz w:val="24"/>
          <w:szCs w:val="28"/>
          <w:lang w:val="uk-UA"/>
        </w:rPr>
      </w:pPr>
      <w:r w:rsidRPr="00911161">
        <w:rPr>
          <w:b/>
          <w:i w:val="0"/>
          <w:iCs w:val="0"/>
          <w:sz w:val="24"/>
          <w:szCs w:val="28"/>
          <w:lang w:val="uk-UA"/>
        </w:rPr>
        <w:tab/>
      </w:r>
      <w:r w:rsidR="00A64D15">
        <w:rPr>
          <w:b/>
          <w:i w:val="0"/>
          <w:iCs w:val="0"/>
          <w:sz w:val="24"/>
          <w:szCs w:val="28"/>
          <w:lang w:val="uk-UA"/>
        </w:rPr>
        <w:t xml:space="preserve">  з</w:t>
      </w:r>
      <w:r w:rsidRPr="00911161">
        <w:rPr>
          <w:b/>
          <w:i w:val="0"/>
          <w:iCs w:val="0"/>
          <w:sz w:val="24"/>
          <w:szCs w:val="28"/>
          <w:lang w:val="uk-UA"/>
        </w:rPr>
        <w:t>давання-приймання на відповідальне зберігання майна</w:t>
      </w:r>
    </w:p>
    <w:p w:rsidR="007707A9" w:rsidRPr="00911161" w:rsidRDefault="007707A9" w:rsidP="007707A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7840"/>
        </w:tabs>
        <w:rPr>
          <w:sz w:val="18"/>
          <w:szCs w:val="18"/>
          <w:lang w:val="uk-UA"/>
        </w:rPr>
      </w:pPr>
      <w:r w:rsidRPr="00911161">
        <w:rPr>
          <w:sz w:val="18"/>
          <w:szCs w:val="18"/>
          <w:lang w:val="uk-UA"/>
        </w:rPr>
        <w:t xml:space="preserve">                   </w:t>
      </w:r>
    </w:p>
    <w:p w:rsidR="007707A9" w:rsidRPr="00473A68" w:rsidRDefault="007707A9" w:rsidP="007707A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7840"/>
        </w:tabs>
        <w:rPr>
          <w:sz w:val="18"/>
          <w:szCs w:val="18"/>
          <w:u w:val="single"/>
          <w:lang w:val="uk-UA"/>
        </w:rPr>
      </w:pPr>
      <w:r w:rsidRPr="00911161">
        <w:rPr>
          <w:sz w:val="18"/>
          <w:szCs w:val="18"/>
          <w:lang w:val="uk-UA"/>
        </w:rPr>
        <w:t xml:space="preserve">                       м. </w:t>
      </w:r>
      <w:r w:rsidRPr="00473A68">
        <w:rPr>
          <w:sz w:val="18"/>
          <w:szCs w:val="18"/>
          <w:lang w:val="uk-UA"/>
        </w:rPr>
        <w:t xml:space="preserve">Київ                                                                                                                                               </w:t>
      </w:r>
      <w:r w:rsidRPr="00473A68">
        <w:rPr>
          <w:sz w:val="18"/>
          <w:szCs w:val="18"/>
          <w:u w:val="single"/>
          <w:lang w:val="uk-UA"/>
        </w:rPr>
        <w:t>“</w:t>
      </w:r>
      <w:r>
        <w:rPr>
          <w:sz w:val="18"/>
          <w:szCs w:val="18"/>
          <w:u w:val="single"/>
          <w:lang w:val="uk-UA"/>
        </w:rPr>
        <w:t xml:space="preserve">     </w:t>
      </w:r>
      <w:r w:rsidRPr="00473A68">
        <w:rPr>
          <w:sz w:val="18"/>
          <w:szCs w:val="18"/>
          <w:u w:val="single"/>
          <w:lang w:val="uk-UA"/>
        </w:rPr>
        <w:t xml:space="preserve"> ”</w:t>
      </w:r>
      <w:r>
        <w:rPr>
          <w:sz w:val="18"/>
          <w:szCs w:val="18"/>
          <w:u w:val="single"/>
          <w:lang w:val="uk-UA"/>
        </w:rPr>
        <w:t xml:space="preserve">                 </w:t>
      </w:r>
      <w:r w:rsidRPr="00473A68">
        <w:rPr>
          <w:sz w:val="18"/>
          <w:szCs w:val="18"/>
          <w:u w:val="single"/>
          <w:lang w:val="uk-UA"/>
        </w:rPr>
        <w:t xml:space="preserve">    20  р.</w:t>
      </w:r>
    </w:p>
    <w:p w:rsidR="007707A9" w:rsidRPr="00911161" w:rsidRDefault="007707A9" w:rsidP="007707A9">
      <w:pPr>
        <w:pStyle w:val="3"/>
        <w:jc w:val="left"/>
        <w:rPr>
          <w:bCs/>
          <w:i w:val="0"/>
          <w:iCs w:val="0"/>
          <w:sz w:val="24"/>
          <w:szCs w:val="28"/>
          <w:lang w:val="uk-UA"/>
        </w:rPr>
      </w:pPr>
    </w:p>
    <w:p w:rsidR="007707A9" w:rsidRPr="00473A68" w:rsidRDefault="007707A9" w:rsidP="00E10FA4">
      <w:pPr>
        <w:pStyle w:val="3"/>
        <w:ind w:left="0" w:firstLine="0"/>
        <w:jc w:val="left"/>
        <w:rPr>
          <w:bCs/>
          <w:i w:val="0"/>
          <w:iCs w:val="0"/>
          <w:sz w:val="20"/>
          <w:szCs w:val="28"/>
          <w:lang w:val="uk-UA"/>
        </w:rPr>
      </w:pPr>
      <w:r w:rsidRPr="00911161">
        <w:rPr>
          <w:bCs/>
          <w:i w:val="0"/>
          <w:iCs w:val="0"/>
          <w:sz w:val="20"/>
          <w:szCs w:val="28"/>
          <w:lang w:val="uk-UA"/>
        </w:rPr>
        <w:t xml:space="preserve"> </w:t>
      </w:r>
      <w:r w:rsidRPr="00473A68">
        <w:rPr>
          <w:i w:val="0"/>
          <w:sz w:val="18"/>
          <w:szCs w:val="18"/>
          <w:lang w:val="uk-UA"/>
        </w:rPr>
        <w:t>Товариство з обмеженою відповідальністю “</w:t>
      </w:r>
      <w:r w:rsidRPr="00473A68">
        <w:rPr>
          <w:b/>
          <w:sz w:val="18"/>
          <w:szCs w:val="18"/>
          <w:lang w:val="uk-UA"/>
        </w:rPr>
        <w:t xml:space="preserve"> СТРАЖ ГРУП</w:t>
      </w:r>
      <w:r w:rsidRPr="00473A68">
        <w:rPr>
          <w:i w:val="0"/>
          <w:sz w:val="18"/>
          <w:szCs w:val="18"/>
          <w:lang w:val="uk-UA"/>
        </w:rPr>
        <w:t xml:space="preserve"> ”</w:t>
      </w:r>
      <w:r w:rsidRPr="00473A68">
        <w:rPr>
          <w:bCs/>
          <w:i w:val="0"/>
          <w:iCs w:val="0"/>
          <w:sz w:val="20"/>
          <w:szCs w:val="28"/>
          <w:lang w:val="uk-UA"/>
        </w:rPr>
        <w:t xml:space="preserve">  ” в особі директора Степанюк  А.В., що діє на підставі Статуту, далі ВИКОНАВЕЦЬ, однієї сторони, та  </w:t>
      </w:r>
      <w:r>
        <w:rPr>
          <w:bCs/>
          <w:i w:val="0"/>
          <w:iCs w:val="0"/>
          <w:sz w:val="20"/>
          <w:szCs w:val="28"/>
          <w:lang w:val="uk-UA"/>
        </w:rPr>
        <w:t>__________________________</w:t>
      </w:r>
      <w:r w:rsidRPr="00473A68">
        <w:rPr>
          <w:bCs/>
          <w:i w:val="0"/>
          <w:iCs w:val="0"/>
          <w:sz w:val="20"/>
          <w:szCs w:val="28"/>
          <w:lang w:val="uk-UA"/>
        </w:rPr>
        <w:t xml:space="preserve"> що діє на підставі Паспорту  , далі ЗАМОВНИК, з другої сторони, разом іменовані СТОРОНИ, склали цей Акт здавання-приймання на відповідальне зберігання (далі Акт) про таке.</w:t>
      </w:r>
    </w:p>
    <w:p w:rsidR="007707A9" w:rsidRPr="00473A68" w:rsidRDefault="007707A9" w:rsidP="007707A9">
      <w:pPr>
        <w:tabs>
          <w:tab w:val="left" w:pos="0"/>
        </w:tabs>
        <w:jc w:val="both"/>
        <w:rPr>
          <w:rFonts w:ascii="Times New Roman" w:hAnsi="Times New Roman"/>
          <w:b/>
          <w:bCs/>
          <w:i/>
          <w:iCs/>
          <w:sz w:val="18"/>
          <w:szCs w:val="18"/>
          <w:lang w:val="uk-UA"/>
        </w:rPr>
      </w:pPr>
      <w:r w:rsidRPr="00473A68">
        <w:rPr>
          <w:rFonts w:ascii="Times New Roman" w:hAnsi="Times New Roman"/>
          <w:bCs/>
          <w:sz w:val="20"/>
          <w:szCs w:val="28"/>
          <w:lang w:val="uk-UA"/>
        </w:rPr>
        <w:t xml:space="preserve">ВИКОНАВЕЦЬ передає, а ЗАМОВНИК приймає у </w:t>
      </w:r>
      <w:r w:rsidRPr="008031A3">
        <w:rPr>
          <w:rFonts w:ascii="Times New Roman" w:hAnsi="Times New Roman"/>
          <w:b/>
          <w:bCs/>
          <w:sz w:val="20"/>
          <w:szCs w:val="28"/>
          <w:lang w:val="uk-UA"/>
        </w:rPr>
        <w:t>тимчасове відповідальне користування майно</w:t>
      </w:r>
      <w:r w:rsidRPr="00473A68">
        <w:rPr>
          <w:rFonts w:ascii="Times New Roman" w:hAnsi="Times New Roman"/>
          <w:bCs/>
          <w:sz w:val="20"/>
          <w:szCs w:val="28"/>
          <w:lang w:val="uk-UA"/>
        </w:rPr>
        <w:t xml:space="preserve">  на об’єкті : м</w:t>
      </w:r>
      <w:r>
        <w:rPr>
          <w:rFonts w:ascii="Times New Roman" w:hAnsi="Times New Roman"/>
          <w:bCs/>
          <w:sz w:val="20"/>
          <w:szCs w:val="28"/>
          <w:lang w:val="uk-UA"/>
        </w:rPr>
        <w:t>______________________________________________________________________</w:t>
      </w:r>
    </w:p>
    <w:p w:rsidR="007707A9" w:rsidRDefault="007707A9" w:rsidP="007707A9">
      <w:pPr>
        <w:pStyle w:val="3"/>
        <w:numPr>
          <w:ilvl w:val="0"/>
          <w:numId w:val="7"/>
        </w:numPr>
        <w:jc w:val="left"/>
        <w:rPr>
          <w:bCs/>
          <w:i w:val="0"/>
          <w:iCs w:val="0"/>
          <w:sz w:val="20"/>
          <w:szCs w:val="28"/>
          <w:lang w:val="uk-UA"/>
        </w:rPr>
      </w:pPr>
      <w:r w:rsidRPr="00911161">
        <w:rPr>
          <w:bCs/>
          <w:i w:val="0"/>
          <w:iCs w:val="0"/>
          <w:sz w:val="20"/>
          <w:szCs w:val="28"/>
          <w:lang w:val="uk-UA"/>
        </w:rPr>
        <w:t>у такому складі:</w:t>
      </w:r>
    </w:p>
    <w:p w:rsidR="007707A9" w:rsidRPr="00911161" w:rsidRDefault="007707A9" w:rsidP="007707A9">
      <w:pPr>
        <w:pStyle w:val="3"/>
        <w:ind w:left="1740" w:firstLine="0"/>
        <w:jc w:val="left"/>
        <w:rPr>
          <w:bCs/>
          <w:i w:val="0"/>
          <w:iCs w:val="0"/>
          <w:sz w:val="20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1"/>
        <w:gridCol w:w="4766"/>
        <w:gridCol w:w="1498"/>
        <w:gridCol w:w="1228"/>
        <w:gridCol w:w="1207"/>
      </w:tblGrid>
      <w:tr w:rsidR="007707A9" w:rsidRPr="002841D3" w:rsidTr="00FA1BA3">
        <w:tc>
          <w:tcPr>
            <w:tcW w:w="641" w:type="dxa"/>
          </w:tcPr>
          <w:p w:rsidR="007707A9" w:rsidRPr="00765B11" w:rsidRDefault="007707A9" w:rsidP="00FA1BA3">
            <w:pPr>
              <w:pStyle w:val="3"/>
              <w:ind w:left="0" w:firstLine="0"/>
              <w:rPr>
                <w:bCs/>
                <w:i w:val="0"/>
                <w:iCs w:val="0"/>
                <w:color w:val="000000"/>
                <w:sz w:val="20"/>
                <w:szCs w:val="28"/>
                <w:lang w:val="uk-UA"/>
              </w:rPr>
            </w:pPr>
            <w:r w:rsidRPr="00765B11">
              <w:rPr>
                <w:bCs/>
                <w:i w:val="0"/>
                <w:iCs w:val="0"/>
                <w:color w:val="000000"/>
                <w:sz w:val="20"/>
                <w:szCs w:val="28"/>
                <w:lang w:val="uk-UA"/>
              </w:rPr>
              <w:t>№ п/п</w:t>
            </w:r>
          </w:p>
        </w:tc>
        <w:tc>
          <w:tcPr>
            <w:tcW w:w="4766" w:type="dxa"/>
          </w:tcPr>
          <w:p w:rsidR="007707A9" w:rsidRPr="00765B11" w:rsidRDefault="007707A9" w:rsidP="00FA1BA3">
            <w:pPr>
              <w:pStyle w:val="3"/>
              <w:ind w:left="0" w:firstLine="0"/>
              <w:rPr>
                <w:bCs/>
                <w:i w:val="0"/>
                <w:iCs w:val="0"/>
                <w:color w:val="000000"/>
                <w:sz w:val="20"/>
                <w:szCs w:val="28"/>
                <w:lang w:val="uk-UA"/>
              </w:rPr>
            </w:pPr>
            <w:r w:rsidRPr="00765B11">
              <w:rPr>
                <w:bCs/>
                <w:i w:val="0"/>
                <w:iCs w:val="0"/>
                <w:color w:val="000000"/>
                <w:sz w:val="20"/>
                <w:szCs w:val="28"/>
                <w:lang w:val="uk-UA"/>
              </w:rPr>
              <w:t>Найменування майна</w:t>
            </w:r>
          </w:p>
        </w:tc>
        <w:tc>
          <w:tcPr>
            <w:tcW w:w="1498" w:type="dxa"/>
          </w:tcPr>
          <w:p w:rsidR="007707A9" w:rsidRPr="00765B11" w:rsidRDefault="007707A9" w:rsidP="00FA1BA3">
            <w:pPr>
              <w:pStyle w:val="3"/>
              <w:ind w:left="0" w:firstLine="0"/>
              <w:rPr>
                <w:bCs/>
                <w:i w:val="0"/>
                <w:iCs w:val="0"/>
                <w:color w:val="000000"/>
                <w:sz w:val="20"/>
                <w:szCs w:val="28"/>
                <w:lang w:val="uk-UA"/>
              </w:rPr>
            </w:pPr>
            <w:r w:rsidRPr="00765B11">
              <w:rPr>
                <w:bCs/>
                <w:i w:val="0"/>
                <w:iCs w:val="0"/>
                <w:color w:val="000000"/>
                <w:sz w:val="20"/>
                <w:szCs w:val="28"/>
                <w:lang w:val="uk-UA"/>
              </w:rPr>
              <w:t>к-ть/шт..</w:t>
            </w:r>
          </w:p>
        </w:tc>
        <w:tc>
          <w:tcPr>
            <w:tcW w:w="1228" w:type="dxa"/>
          </w:tcPr>
          <w:p w:rsidR="007707A9" w:rsidRPr="00765B11" w:rsidRDefault="007707A9" w:rsidP="00FA1BA3">
            <w:pPr>
              <w:pStyle w:val="3"/>
              <w:ind w:left="0" w:firstLine="0"/>
              <w:rPr>
                <w:bCs/>
                <w:i w:val="0"/>
                <w:iCs w:val="0"/>
                <w:color w:val="000000"/>
                <w:sz w:val="20"/>
                <w:szCs w:val="28"/>
                <w:lang w:val="uk-UA"/>
              </w:rPr>
            </w:pPr>
            <w:r w:rsidRPr="00765B11">
              <w:rPr>
                <w:bCs/>
                <w:i w:val="0"/>
                <w:iCs w:val="0"/>
                <w:color w:val="000000"/>
                <w:sz w:val="20"/>
                <w:szCs w:val="28"/>
                <w:lang w:val="uk-UA"/>
              </w:rPr>
              <w:t>Ціна /грн..</w:t>
            </w:r>
          </w:p>
        </w:tc>
        <w:tc>
          <w:tcPr>
            <w:tcW w:w="1207" w:type="dxa"/>
          </w:tcPr>
          <w:p w:rsidR="007707A9" w:rsidRPr="00765B11" w:rsidRDefault="007707A9" w:rsidP="00FA1BA3">
            <w:pPr>
              <w:pStyle w:val="3"/>
              <w:ind w:left="0" w:firstLine="0"/>
              <w:rPr>
                <w:bCs/>
                <w:i w:val="0"/>
                <w:iCs w:val="0"/>
                <w:color w:val="000000"/>
                <w:sz w:val="20"/>
                <w:szCs w:val="28"/>
                <w:lang w:val="uk-UA"/>
              </w:rPr>
            </w:pPr>
            <w:r w:rsidRPr="00765B11">
              <w:rPr>
                <w:bCs/>
                <w:i w:val="0"/>
                <w:iCs w:val="0"/>
                <w:color w:val="000000"/>
                <w:sz w:val="20"/>
                <w:szCs w:val="28"/>
                <w:lang w:val="uk-UA"/>
              </w:rPr>
              <w:t>Сума/грн..</w:t>
            </w:r>
          </w:p>
        </w:tc>
      </w:tr>
      <w:tr w:rsidR="007707A9" w:rsidRPr="002841D3" w:rsidTr="00FA1BA3">
        <w:tc>
          <w:tcPr>
            <w:tcW w:w="641" w:type="dxa"/>
          </w:tcPr>
          <w:p w:rsidR="007707A9" w:rsidRPr="00765B11" w:rsidRDefault="007707A9" w:rsidP="00FA1BA3">
            <w:pPr>
              <w:pStyle w:val="3"/>
              <w:ind w:left="0" w:firstLine="0"/>
              <w:rPr>
                <w:bCs/>
                <w:i w:val="0"/>
                <w:iCs w:val="0"/>
                <w:color w:val="000000"/>
                <w:sz w:val="24"/>
                <w:szCs w:val="28"/>
                <w:lang w:val="en-US"/>
              </w:rPr>
            </w:pPr>
            <w:r w:rsidRPr="00765B11">
              <w:rPr>
                <w:bCs/>
                <w:i w:val="0"/>
                <w:iCs w:val="0"/>
                <w:color w:val="000000"/>
                <w:sz w:val="24"/>
                <w:szCs w:val="28"/>
                <w:lang w:val="en-US"/>
              </w:rPr>
              <w:t>1</w:t>
            </w:r>
          </w:p>
        </w:tc>
        <w:tc>
          <w:tcPr>
            <w:tcW w:w="4766" w:type="dxa"/>
          </w:tcPr>
          <w:p w:rsidR="007707A9" w:rsidRPr="00F821E1" w:rsidRDefault="007707A9" w:rsidP="00FA1BA3">
            <w:pPr>
              <w:pStyle w:val="3"/>
              <w:ind w:left="0" w:firstLine="0"/>
              <w:jc w:val="left"/>
              <w:rPr>
                <w:bCs/>
                <w:i w:val="0"/>
                <w:iCs w:val="0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98" w:type="dxa"/>
          </w:tcPr>
          <w:p w:rsidR="007707A9" w:rsidRPr="00765B11" w:rsidRDefault="007707A9" w:rsidP="00FA1BA3">
            <w:pPr>
              <w:pStyle w:val="3"/>
              <w:ind w:left="0" w:firstLine="0"/>
              <w:rPr>
                <w:bCs/>
                <w:i w:val="0"/>
                <w:iCs w:val="0"/>
                <w:color w:val="000000"/>
                <w:sz w:val="24"/>
                <w:szCs w:val="28"/>
                <w:lang w:val="uk-UA"/>
              </w:rPr>
            </w:pPr>
          </w:p>
        </w:tc>
        <w:tc>
          <w:tcPr>
            <w:tcW w:w="1228" w:type="dxa"/>
          </w:tcPr>
          <w:p w:rsidR="007707A9" w:rsidRPr="00473A68" w:rsidRDefault="007707A9" w:rsidP="00FA1BA3">
            <w:pPr>
              <w:pStyle w:val="3"/>
              <w:ind w:left="0" w:firstLine="0"/>
              <w:rPr>
                <w:bCs/>
                <w:i w:val="0"/>
                <w:iCs w:val="0"/>
                <w:color w:val="000000"/>
                <w:sz w:val="24"/>
                <w:szCs w:val="28"/>
                <w:lang w:val="uk-UA"/>
              </w:rPr>
            </w:pPr>
          </w:p>
        </w:tc>
        <w:tc>
          <w:tcPr>
            <w:tcW w:w="1207" w:type="dxa"/>
          </w:tcPr>
          <w:p w:rsidR="007707A9" w:rsidRPr="00473A68" w:rsidRDefault="007707A9" w:rsidP="00FA1BA3">
            <w:pPr>
              <w:pStyle w:val="3"/>
              <w:ind w:left="0" w:firstLine="0"/>
              <w:rPr>
                <w:bCs/>
                <w:i w:val="0"/>
                <w:iCs w:val="0"/>
                <w:color w:val="000000"/>
                <w:sz w:val="24"/>
                <w:szCs w:val="28"/>
                <w:lang w:val="uk-UA"/>
              </w:rPr>
            </w:pPr>
          </w:p>
        </w:tc>
      </w:tr>
      <w:tr w:rsidR="007707A9" w:rsidRPr="002841D3" w:rsidTr="00FA1BA3">
        <w:tc>
          <w:tcPr>
            <w:tcW w:w="641" w:type="dxa"/>
          </w:tcPr>
          <w:p w:rsidR="007707A9" w:rsidRPr="009C52B2" w:rsidRDefault="007707A9" w:rsidP="00FA1BA3">
            <w:pPr>
              <w:pStyle w:val="3"/>
              <w:ind w:left="0" w:firstLine="0"/>
              <w:rPr>
                <w:bCs/>
                <w:i w:val="0"/>
                <w:iCs w:val="0"/>
                <w:color w:val="000000"/>
                <w:sz w:val="24"/>
                <w:szCs w:val="28"/>
                <w:lang w:val="uk-UA"/>
              </w:rPr>
            </w:pPr>
            <w:r>
              <w:rPr>
                <w:bCs/>
                <w:i w:val="0"/>
                <w:iCs w:val="0"/>
                <w:color w:val="000000"/>
                <w:sz w:val="24"/>
                <w:szCs w:val="28"/>
                <w:lang w:val="uk-UA"/>
              </w:rPr>
              <w:t>2</w:t>
            </w:r>
          </w:p>
        </w:tc>
        <w:tc>
          <w:tcPr>
            <w:tcW w:w="4766" w:type="dxa"/>
          </w:tcPr>
          <w:p w:rsidR="007707A9" w:rsidRPr="00765B11" w:rsidRDefault="007707A9" w:rsidP="00FA1BA3">
            <w:pPr>
              <w:pStyle w:val="3"/>
              <w:ind w:left="0" w:firstLine="0"/>
              <w:jc w:val="left"/>
              <w:rPr>
                <w:bCs/>
                <w:i w:val="0"/>
                <w:iCs w:val="0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98" w:type="dxa"/>
          </w:tcPr>
          <w:p w:rsidR="007707A9" w:rsidRPr="00473A68" w:rsidRDefault="007707A9" w:rsidP="00FA1BA3">
            <w:pPr>
              <w:pStyle w:val="3"/>
              <w:ind w:left="0" w:firstLine="0"/>
              <w:rPr>
                <w:bCs/>
                <w:i w:val="0"/>
                <w:iCs w:val="0"/>
                <w:color w:val="000000"/>
                <w:sz w:val="24"/>
                <w:szCs w:val="28"/>
                <w:lang w:val="uk-UA"/>
              </w:rPr>
            </w:pPr>
          </w:p>
        </w:tc>
        <w:tc>
          <w:tcPr>
            <w:tcW w:w="1228" w:type="dxa"/>
          </w:tcPr>
          <w:p w:rsidR="007707A9" w:rsidRPr="00473A68" w:rsidRDefault="007707A9" w:rsidP="00FA1BA3">
            <w:pPr>
              <w:pStyle w:val="3"/>
              <w:ind w:left="0" w:firstLine="0"/>
              <w:rPr>
                <w:bCs/>
                <w:i w:val="0"/>
                <w:iCs w:val="0"/>
                <w:color w:val="000000"/>
                <w:sz w:val="24"/>
                <w:szCs w:val="28"/>
                <w:lang w:val="uk-UA"/>
              </w:rPr>
            </w:pPr>
          </w:p>
        </w:tc>
        <w:tc>
          <w:tcPr>
            <w:tcW w:w="1207" w:type="dxa"/>
          </w:tcPr>
          <w:p w:rsidR="007707A9" w:rsidRPr="00473A68" w:rsidRDefault="007707A9" w:rsidP="00FA1BA3">
            <w:pPr>
              <w:pStyle w:val="3"/>
              <w:ind w:left="0" w:firstLine="0"/>
              <w:rPr>
                <w:bCs/>
                <w:i w:val="0"/>
                <w:iCs w:val="0"/>
                <w:color w:val="000000"/>
                <w:sz w:val="24"/>
                <w:szCs w:val="28"/>
                <w:lang w:val="uk-UA"/>
              </w:rPr>
            </w:pPr>
          </w:p>
        </w:tc>
      </w:tr>
      <w:tr w:rsidR="007707A9" w:rsidRPr="002841D3" w:rsidTr="00FA1BA3">
        <w:tc>
          <w:tcPr>
            <w:tcW w:w="641" w:type="dxa"/>
          </w:tcPr>
          <w:p w:rsidR="007707A9" w:rsidRDefault="007707A9" w:rsidP="00FA1BA3">
            <w:pPr>
              <w:pStyle w:val="3"/>
              <w:ind w:left="0" w:firstLine="0"/>
              <w:rPr>
                <w:bCs/>
                <w:i w:val="0"/>
                <w:iCs w:val="0"/>
                <w:color w:val="000000"/>
                <w:sz w:val="24"/>
                <w:szCs w:val="28"/>
                <w:lang w:val="uk-UA"/>
              </w:rPr>
            </w:pPr>
            <w:r>
              <w:rPr>
                <w:bCs/>
                <w:i w:val="0"/>
                <w:iCs w:val="0"/>
                <w:color w:val="000000"/>
                <w:sz w:val="24"/>
                <w:szCs w:val="28"/>
                <w:lang w:val="uk-UA"/>
              </w:rPr>
              <w:t>3</w:t>
            </w:r>
          </w:p>
        </w:tc>
        <w:tc>
          <w:tcPr>
            <w:tcW w:w="4766" w:type="dxa"/>
          </w:tcPr>
          <w:p w:rsidR="007707A9" w:rsidRPr="00765B11" w:rsidRDefault="007707A9" w:rsidP="00FA1BA3">
            <w:pPr>
              <w:pStyle w:val="3"/>
              <w:tabs>
                <w:tab w:val="left" w:pos="1410"/>
              </w:tabs>
              <w:ind w:left="0" w:firstLine="0"/>
              <w:jc w:val="left"/>
              <w:rPr>
                <w:bCs/>
                <w:i w:val="0"/>
                <w:iCs w:val="0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98" w:type="dxa"/>
          </w:tcPr>
          <w:p w:rsidR="007707A9" w:rsidRDefault="007707A9" w:rsidP="00FA1BA3">
            <w:pPr>
              <w:pStyle w:val="3"/>
              <w:ind w:left="0" w:firstLine="0"/>
              <w:rPr>
                <w:bCs/>
                <w:i w:val="0"/>
                <w:iCs w:val="0"/>
                <w:color w:val="000000"/>
                <w:sz w:val="24"/>
                <w:szCs w:val="28"/>
                <w:lang w:val="uk-UA"/>
              </w:rPr>
            </w:pPr>
          </w:p>
        </w:tc>
        <w:tc>
          <w:tcPr>
            <w:tcW w:w="1228" w:type="dxa"/>
          </w:tcPr>
          <w:p w:rsidR="007707A9" w:rsidRDefault="007707A9" w:rsidP="00FA1BA3">
            <w:pPr>
              <w:pStyle w:val="3"/>
              <w:ind w:left="0" w:firstLine="0"/>
              <w:rPr>
                <w:bCs/>
                <w:i w:val="0"/>
                <w:iCs w:val="0"/>
                <w:color w:val="000000"/>
                <w:sz w:val="24"/>
                <w:szCs w:val="28"/>
                <w:lang w:val="uk-UA"/>
              </w:rPr>
            </w:pPr>
          </w:p>
        </w:tc>
        <w:tc>
          <w:tcPr>
            <w:tcW w:w="1207" w:type="dxa"/>
          </w:tcPr>
          <w:p w:rsidR="007707A9" w:rsidRDefault="007707A9" w:rsidP="00FA1BA3">
            <w:pPr>
              <w:pStyle w:val="3"/>
              <w:ind w:left="0" w:firstLine="0"/>
              <w:rPr>
                <w:bCs/>
                <w:i w:val="0"/>
                <w:iCs w:val="0"/>
                <w:color w:val="000000"/>
                <w:sz w:val="24"/>
                <w:szCs w:val="28"/>
                <w:lang w:val="uk-UA"/>
              </w:rPr>
            </w:pPr>
          </w:p>
        </w:tc>
      </w:tr>
      <w:tr w:rsidR="007707A9" w:rsidRPr="002841D3" w:rsidTr="00FA1BA3">
        <w:tc>
          <w:tcPr>
            <w:tcW w:w="641" w:type="dxa"/>
          </w:tcPr>
          <w:p w:rsidR="007707A9" w:rsidRPr="009C52B2" w:rsidRDefault="003D2893" w:rsidP="00FA1BA3">
            <w:pPr>
              <w:pStyle w:val="3"/>
              <w:ind w:left="0" w:firstLine="0"/>
              <w:rPr>
                <w:bCs/>
                <w:i w:val="0"/>
                <w:iCs w:val="0"/>
                <w:color w:val="000000"/>
                <w:sz w:val="24"/>
                <w:szCs w:val="28"/>
                <w:lang w:val="uk-UA"/>
              </w:rPr>
            </w:pPr>
            <w:r>
              <w:rPr>
                <w:bCs/>
                <w:i w:val="0"/>
                <w:iCs w:val="0"/>
                <w:color w:val="000000"/>
                <w:sz w:val="24"/>
                <w:szCs w:val="28"/>
                <w:lang w:val="uk-UA"/>
              </w:rPr>
              <w:t>4</w:t>
            </w:r>
          </w:p>
        </w:tc>
        <w:tc>
          <w:tcPr>
            <w:tcW w:w="4766" w:type="dxa"/>
          </w:tcPr>
          <w:p w:rsidR="007707A9" w:rsidRPr="009C52B2" w:rsidRDefault="007707A9" w:rsidP="00FA1BA3">
            <w:pPr>
              <w:pStyle w:val="3"/>
              <w:ind w:left="0" w:firstLine="0"/>
              <w:jc w:val="left"/>
              <w:rPr>
                <w:bCs/>
                <w:i w:val="0"/>
                <w:iCs w:val="0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98" w:type="dxa"/>
          </w:tcPr>
          <w:p w:rsidR="007707A9" w:rsidRPr="00765B11" w:rsidRDefault="007707A9" w:rsidP="00FA1BA3">
            <w:pPr>
              <w:pStyle w:val="3"/>
              <w:ind w:left="0" w:firstLine="0"/>
              <w:rPr>
                <w:bCs/>
                <w:i w:val="0"/>
                <w:iCs w:val="0"/>
                <w:color w:val="000000"/>
                <w:sz w:val="24"/>
                <w:szCs w:val="28"/>
                <w:lang w:val="uk-UA"/>
              </w:rPr>
            </w:pPr>
          </w:p>
        </w:tc>
        <w:tc>
          <w:tcPr>
            <w:tcW w:w="1228" w:type="dxa"/>
          </w:tcPr>
          <w:p w:rsidR="007707A9" w:rsidRPr="00765B11" w:rsidRDefault="007707A9" w:rsidP="00FA1BA3">
            <w:pPr>
              <w:pStyle w:val="3"/>
              <w:ind w:left="0" w:firstLine="0"/>
              <w:rPr>
                <w:bCs/>
                <w:i w:val="0"/>
                <w:iCs w:val="0"/>
                <w:color w:val="000000"/>
                <w:sz w:val="24"/>
                <w:szCs w:val="28"/>
                <w:lang w:val="uk-UA"/>
              </w:rPr>
            </w:pPr>
          </w:p>
        </w:tc>
        <w:tc>
          <w:tcPr>
            <w:tcW w:w="1207" w:type="dxa"/>
          </w:tcPr>
          <w:p w:rsidR="007707A9" w:rsidRPr="00765B11" w:rsidRDefault="007707A9" w:rsidP="00FA1BA3">
            <w:pPr>
              <w:pStyle w:val="3"/>
              <w:ind w:left="0" w:firstLine="0"/>
              <w:rPr>
                <w:bCs/>
                <w:i w:val="0"/>
                <w:iCs w:val="0"/>
                <w:color w:val="000000"/>
                <w:sz w:val="24"/>
                <w:szCs w:val="28"/>
                <w:lang w:val="uk-UA"/>
              </w:rPr>
            </w:pPr>
          </w:p>
        </w:tc>
      </w:tr>
      <w:tr w:rsidR="007707A9" w:rsidRPr="002841D3" w:rsidTr="00FA1BA3">
        <w:trPr>
          <w:cantSplit/>
          <w:trHeight w:val="407"/>
        </w:trPr>
        <w:tc>
          <w:tcPr>
            <w:tcW w:w="5407" w:type="dxa"/>
            <w:gridSpan w:val="2"/>
          </w:tcPr>
          <w:p w:rsidR="007707A9" w:rsidRPr="00CA5C2C" w:rsidRDefault="007707A9" w:rsidP="00FA1BA3">
            <w:pPr>
              <w:pStyle w:val="3"/>
              <w:ind w:left="0" w:firstLine="0"/>
              <w:jc w:val="left"/>
              <w:rPr>
                <w:b/>
                <w:i w:val="0"/>
                <w:iCs w:val="0"/>
                <w:color w:val="000000"/>
                <w:sz w:val="24"/>
                <w:szCs w:val="28"/>
                <w:lang w:val="uk-UA"/>
              </w:rPr>
            </w:pPr>
            <w:r w:rsidRPr="00765B11">
              <w:rPr>
                <w:b/>
                <w:i w:val="0"/>
                <w:iCs w:val="0"/>
                <w:color w:val="000000"/>
                <w:sz w:val="20"/>
                <w:szCs w:val="28"/>
                <w:lang w:val="uk-UA"/>
              </w:rPr>
              <w:t xml:space="preserve">  </w:t>
            </w:r>
            <w:r w:rsidRPr="00765B11">
              <w:rPr>
                <w:b/>
                <w:i w:val="0"/>
                <w:iCs w:val="0"/>
                <w:color w:val="000000"/>
                <w:sz w:val="24"/>
                <w:szCs w:val="28"/>
                <w:lang w:val="uk-UA"/>
              </w:rPr>
              <w:t xml:space="preserve">Всього: </w:t>
            </w:r>
            <w:r w:rsidR="00CA5C2C">
              <w:rPr>
                <w:b/>
                <w:i w:val="0"/>
                <w:iCs w:val="0"/>
                <w:color w:val="000000"/>
                <w:sz w:val="24"/>
                <w:szCs w:val="28"/>
                <w:lang w:val="uk-UA"/>
              </w:rPr>
              <w:t>______________</w:t>
            </w:r>
            <w:r w:rsidRPr="00765B11">
              <w:rPr>
                <w:b/>
                <w:i w:val="0"/>
                <w:iCs w:val="0"/>
                <w:color w:val="000000"/>
                <w:sz w:val="24"/>
                <w:szCs w:val="28"/>
                <w:lang w:val="uk-UA"/>
              </w:rPr>
              <w:t>(</w:t>
            </w:r>
            <w:r w:rsidR="00CA5C2C">
              <w:rPr>
                <w:b/>
                <w:i w:val="0"/>
                <w:iCs w:val="0"/>
                <w:color w:val="000000"/>
                <w:sz w:val="24"/>
                <w:szCs w:val="28"/>
                <w:lang w:val="uk-UA"/>
              </w:rPr>
              <w:t>__________</w:t>
            </w:r>
            <w:r>
              <w:rPr>
                <w:b/>
                <w:i w:val="0"/>
                <w:iCs w:val="0"/>
                <w:color w:val="000000"/>
                <w:sz w:val="24"/>
                <w:szCs w:val="28"/>
                <w:lang w:val="uk-UA"/>
              </w:rPr>
              <w:t>__________ грн. 00 коп.)</w:t>
            </w:r>
          </w:p>
        </w:tc>
        <w:tc>
          <w:tcPr>
            <w:tcW w:w="1498" w:type="dxa"/>
          </w:tcPr>
          <w:p w:rsidR="007707A9" w:rsidRPr="00765B11" w:rsidRDefault="007707A9" w:rsidP="00FA1BA3">
            <w:pPr>
              <w:pStyle w:val="3"/>
              <w:ind w:left="0" w:firstLine="0"/>
              <w:rPr>
                <w:b/>
                <w:i w:val="0"/>
                <w:iCs w:val="0"/>
                <w:color w:val="000000"/>
                <w:sz w:val="20"/>
                <w:szCs w:val="28"/>
                <w:lang w:val="uk-UA"/>
              </w:rPr>
            </w:pPr>
          </w:p>
        </w:tc>
        <w:tc>
          <w:tcPr>
            <w:tcW w:w="1228" w:type="dxa"/>
          </w:tcPr>
          <w:p w:rsidR="007707A9" w:rsidRPr="00765B11" w:rsidRDefault="007707A9" w:rsidP="00FA1BA3">
            <w:pPr>
              <w:pStyle w:val="3"/>
              <w:ind w:left="0" w:firstLine="0"/>
              <w:rPr>
                <w:b/>
                <w:i w:val="0"/>
                <w:iCs w:val="0"/>
                <w:color w:val="000000"/>
                <w:sz w:val="20"/>
                <w:szCs w:val="28"/>
                <w:lang w:val="uk-UA"/>
              </w:rPr>
            </w:pPr>
          </w:p>
        </w:tc>
        <w:tc>
          <w:tcPr>
            <w:tcW w:w="1207" w:type="dxa"/>
          </w:tcPr>
          <w:p w:rsidR="007707A9" w:rsidRPr="00765B11" w:rsidRDefault="007707A9" w:rsidP="00FA1BA3">
            <w:pPr>
              <w:pStyle w:val="3"/>
              <w:ind w:left="0" w:firstLine="0"/>
              <w:rPr>
                <w:b/>
                <w:i w:val="0"/>
                <w:iCs w:val="0"/>
                <w:color w:val="000000"/>
                <w:sz w:val="24"/>
                <w:szCs w:val="28"/>
                <w:lang w:val="uk-UA"/>
              </w:rPr>
            </w:pPr>
          </w:p>
        </w:tc>
      </w:tr>
    </w:tbl>
    <w:p w:rsidR="007707A9" w:rsidRDefault="007707A9" w:rsidP="007707A9">
      <w:pPr>
        <w:pStyle w:val="3"/>
        <w:ind w:left="7920" w:hanging="7920"/>
        <w:jc w:val="left"/>
        <w:rPr>
          <w:b/>
          <w:i w:val="0"/>
          <w:iCs w:val="0"/>
          <w:sz w:val="28"/>
          <w:szCs w:val="28"/>
          <w:lang w:val="uk-UA"/>
        </w:rPr>
      </w:pPr>
      <w:r w:rsidRPr="00911161">
        <w:rPr>
          <w:b/>
          <w:i w:val="0"/>
          <w:iCs w:val="0"/>
          <w:sz w:val="28"/>
          <w:szCs w:val="28"/>
          <w:lang w:val="uk-UA"/>
        </w:rPr>
        <w:t xml:space="preserve">                                              </w:t>
      </w:r>
    </w:p>
    <w:p w:rsidR="007707A9" w:rsidRPr="00911161" w:rsidRDefault="007707A9" w:rsidP="007707A9">
      <w:pPr>
        <w:pStyle w:val="3"/>
        <w:ind w:left="7920" w:hanging="7920"/>
        <w:jc w:val="left"/>
        <w:rPr>
          <w:b/>
          <w:i w:val="0"/>
          <w:iCs w:val="0"/>
          <w:sz w:val="28"/>
          <w:szCs w:val="28"/>
          <w:lang w:val="uk-UA"/>
        </w:rPr>
      </w:pPr>
    </w:p>
    <w:p w:rsidR="007707A9" w:rsidRPr="00911161" w:rsidRDefault="007707A9" w:rsidP="007707A9">
      <w:pPr>
        <w:pStyle w:val="3"/>
        <w:numPr>
          <w:ilvl w:val="0"/>
          <w:numId w:val="7"/>
        </w:numPr>
        <w:jc w:val="left"/>
        <w:rPr>
          <w:bCs/>
          <w:i w:val="0"/>
          <w:iCs w:val="0"/>
          <w:sz w:val="20"/>
          <w:szCs w:val="28"/>
          <w:lang w:val="uk-UA"/>
        </w:rPr>
      </w:pPr>
      <w:r w:rsidRPr="00911161">
        <w:rPr>
          <w:bCs/>
          <w:i w:val="0"/>
          <w:iCs w:val="0"/>
          <w:sz w:val="20"/>
          <w:szCs w:val="28"/>
          <w:lang w:val="uk-UA"/>
        </w:rPr>
        <w:t xml:space="preserve">Право власності на майно, вказане у пункті 1 цього </w:t>
      </w:r>
      <w:proofErr w:type="spellStart"/>
      <w:r w:rsidRPr="00911161">
        <w:rPr>
          <w:bCs/>
          <w:i w:val="0"/>
          <w:iCs w:val="0"/>
          <w:sz w:val="20"/>
          <w:szCs w:val="28"/>
          <w:lang w:val="uk-UA"/>
        </w:rPr>
        <w:t>Акта</w:t>
      </w:r>
      <w:proofErr w:type="spellEnd"/>
      <w:r w:rsidRPr="00911161">
        <w:rPr>
          <w:bCs/>
          <w:i w:val="0"/>
          <w:iCs w:val="0"/>
          <w:sz w:val="20"/>
          <w:szCs w:val="28"/>
          <w:lang w:val="uk-UA"/>
        </w:rPr>
        <w:t>, не передається.</w:t>
      </w:r>
    </w:p>
    <w:p w:rsidR="007707A9" w:rsidRPr="00911161" w:rsidRDefault="007707A9" w:rsidP="007707A9">
      <w:pPr>
        <w:pStyle w:val="3"/>
        <w:numPr>
          <w:ilvl w:val="0"/>
          <w:numId w:val="7"/>
        </w:numPr>
        <w:jc w:val="left"/>
        <w:rPr>
          <w:bCs/>
          <w:i w:val="0"/>
          <w:iCs w:val="0"/>
          <w:sz w:val="20"/>
          <w:szCs w:val="28"/>
          <w:lang w:val="uk-UA"/>
        </w:rPr>
      </w:pPr>
      <w:r w:rsidRPr="00911161">
        <w:rPr>
          <w:bCs/>
          <w:i w:val="0"/>
          <w:iCs w:val="0"/>
          <w:sz w:val="20"/>
          <w:szCs w:val="28"/>
          <w:lang w:val="uk-UA"/>
        </w:rPr>
        <w:t xml:space="preserve">Майно, передане ЗАМОВНИКУ в тимчасове відповідальне зберігання на термін  дії договору, згідно з пунктом 1 цього </w:t>
      </w:r>
      <w:proofErr w:type="spellStart"/>
      <w:r w:rsidRPr="00911161">
        <w:rPr>
          <w:bCs/>
          <w:i w:val="0"/>
          <w:iCs w:val="0"/>
          <w:sz w:val="20"/>
          <w:szCs w:val="28"/>
          <w:lang w:val="uk-UA"/>
        </w:rPr>
        <w:t>Акта</w:t>
      </w:r>
      <w:proofErr w:type="spellEnd"/>
      <w:r w:rsidRPr="00911161">
        <w:rPr>
          <w:bCs/>
          <w:i w:val="0"/>
          <w:iCs w:val="0"/>
          <w:sz w:val="20"/>
          <w:szCs w:val="28"/>
          <w:lang w:val="uk-UA"/>
        </w:rPr>
        <w:t>, підлягає поверненню ВИКОНАВЦЮ в строк до</w:t>
      </w:r>
      <w:r>
        <w:rPr>
          <w:bCs/>
          <w:i w:val="0"/>
          <w:iCs w:val="0"/>
          <w:sz w:val="20"/>
          <w:szCs w:val="28"/>
          <w:lang w:val="uk-UA"/>
        </w:rPr>
        <w:t xml:space="preserve">  ,,,,.20 р</w:t>
      </w:r>
      <w:r w:rsidRPr="00911161">
        <w:rPr>
          <w:bCs/>
          <w:i w:val="0"/>
          <w:iCs w:val="0"/>
          <w:sz w:val="20"/>
          <w:szCs w:val="28"/>
          <w:lang w:val="uk-UA"/>
        </w:rPr>
        <w:t xml:space="preserve">. </w:t>
      </w:r>
    </w:p>
    <w:p w:rsidR="007707A9" w:rsidRPr="00911161" w:rsidRDefault="007707A9" w:rsidP="007707A9">
      <w:pPr>
        <w:pStyle w:val="3"/>
        <w:numPr>
          <w:ilvl w:val="0"/>
          <w:numId w:val="7"/>
        </w:numPr>
        <w:jc w:val="left"/>
        <w:rPr>
          <w:bCs/>
          <w:i w:val="0"/>
          <w:iCs w:val="0"/>
          <w:sz w:val="20"/>
          <w:szCs w:val="28"/>
          <w:lang w:val="uk-UA"/>
        </w:rPr>
      </w:pPr>
      <w:r w:rsidRPr="00911161">
        <w:rPr>
          <w:bCs/>
          <w:i w:val="0"/>
          <w:iCs w:val="0"/>
          <w:sz w:val="20"/>
          <w:szCs w:val="28"/>
          <w:lang w:val="uk-UA"/>
        </w:rPr>
        <w:t xml:space="preserve">Час, дата та спосіб повернення ВИКОНАВЦЮ  майна, зазначеного в пункті 1 цього </w:t>
      </w:r>
      <w:proofErr w:type="spellStart"/>
      <w:r w:rsidRPr="00911161">
        <w:rPr>
          <w:bCs/>
          <w:i w:val="0"/>
          <w:iCs w:val="0"/>
          <w:sz w:val="20"/>
          <w:szCs w:val="28"/>
          <w:lang w:val="uk-UA"/>
        </w:rPr>
        <w:t>Акта</w:t>
      </w:r>
      <w:proofErr w:type="spellEnd"/>
      <w:r w:rsidRPr="00911161">
        <w:rPr>
          <w:bCs/>
          <w:i w:val="0"/>
          <w:iCs w:val="0"/>
          <w:sz w:val="20"/>
          <w:szCs w:val="28"/>
          <w:lang w:val="uk-UA"/>
        </w:rPr>
        <w:t>, узгоджується сторонами, але не пізніше  ніж  2 (два) дні після закінчення терміну договору.</w:t>
      </w:r>
    </w:p>
    <w:p w:rsidR="007707A9" w:rsidRPr="00911161" w:rsidRDefault="007707A9" w:rsidP="007707A9">
      <w:pPr>
        <w:pStyle w:val="3"/>
        <w:numPr>
          <w:ilvl w:val="0"/>
          <w:numId w:val="7"/>
        </w:numPr>
        <w:jc w:val="left"/>
        <w:rPr>
          <w:bCs/>
          <w:i w:val="0"/>
          <w:iCs w:val="0"/>
          <w:sz w:val="20"/>
          <w:szCs w:val="28"/>
          <w:lang w:val="uk-UA"/>
        </w:rPr>
      </w:pPr>
      <w:r w:rsidRPr="00911161">
        <w:rPr>
          <w:bCs/>
          <w:i w:val="0"/>
          <w:iCs w:val="0"/>
          <w:sz w:val="20"/>
          <w:szCs w:val="28"/>
          <w:lang w:val="uk-UA"/>
        </w:rPr>
        <w:t xml:space="preserve">В разі неповернення майна, переданого ЗАМОВНИКУ у тимчасове відповідальне зберігання згідно з пунктом 1 цього </w:t>
      </w:r>
      <w:proofErr w:type="spellStart"/>
      <w:r w:rsidRPr="00911161">
        <w:rPr>
          <w:bCs/>
          <w:i w:val="0"/>
          <w:iCs w:val="0"/>
          <w:sz w:val="20"/>
          <w:szCs w:val="28"/>
          <w:lang w:val="uk-UA"/>
        </w:rPr>
        <w:t>Акта</w:t>
      </w:r>
      <w:proofErr w:type="spellEnd"/>
      <w:r w:rsidRPr="00911161">
        <w:rPr>
          <w:bCs/>
          <w:i w:val="0"/>
          <w:iCs w:val="0"/>
          <w:sz w:val="20"/>
          <w:szCs w:val="28"/>
          <w:lang w:val="uk-UA"/>
        </w:rPr>
        <w:t xml:space="preserve">, в строк до </w:t>
      </w:r>
      <w:r>
        <w:rPr>
          <w:bCs/>
          <w:i w:val="0"/>
          <w:iCs w:val="0"/>
          <w:sz w:val="20"/>
          <w:szCs w:val="28"/>
          <w:lang w:val="uk-UA"/>
        </w:rPr>
        <w:t xml:space="preserve"> ,,,,.20  р.</w:t>
      </w:r>
      <w:r w:rsidRPr="00911161">
        <w:rPr>
          <w:bCs/>
          <w:i w:val="0"/>
          <w:iCs w:val="0"/>
          <w:sz w:val="20"/>
          <w:szCs w:val="28"/>
          <w:lang w:val="uk-UA"/>
        </w:rPr>
        <w:t xml:space="preserve"> або повернення майна в стані, що позбавляє ВИКОНАВЦЯ можливості використовувати таке майно в подальшому, ЗАМОВНИК сплачує ВИКОНАВЦЮ вартість цього майна. Сплата ЗАМОВНИКОМ вартості майна здійснюється у безготівковому порядку  на розрахунковий рахунок ВИКОНАВЦЯ упродовж          3 (трьох) днів з дня отримання письмової вимоги ВИКОНАВЦЯ.</w:t>
      </w:r>
    </w:p>
    <w:p w:rsidR="007707A9" w:rsidRPr="00911161" w:rsidRDefault="007707A9" w:rsidP="007707A9">
      <w:pPr>
        <w:pStyle w:val="3"/>
        <w:numPr>
          <w:ilvl w:val="0"/>
          <w:numId w:val="7"/>
        </w:numPr>
        <w:jc w:val="left"/>
        <w:rPr>
          <w:bCs/>
          <w:i w:val="0"/>
          <w:iCs w:val="0"/>
          <w:sz w:val="20"/>
          <w:szCs w:val="28"/>
          <w:lang w:val="uk-UA"/>
        </w:rPr>
      </w:pPr>
      <w:r w:rsidRPr="00911161">
        <w:rPr>
          <w:bCs/>
          <w:i w:val="0"/>
          <w:iCs w:val="0"/>
          <w:sz w:val="20"/>
          <w:szCs w:val="28"/>
          <w:lang w:val="uk-UA"/>
        </w:rPr>
        <w:t xml:space="preserve">Цей Акт складено у двох примірниках, по одному для кожної із Сторін. </w:t>
      </w:r>
    </w:p>
    <w:p w:rsidR="007707A9" w:rsidRDefault="007707A9" w:rsidP="007707A9">
      <w:pPr>
        <w:pStyle w:val="3"/>
        <w:ind w:left="0" w:firstLine="0"/>
        <w:jc w:val="left"/>
        <w:rPr>
          <w:bCs/>
          <w:i w:val="0"/>
          <w:iCs w:val="0"/>
          <w:sz w:val="24"/>
          <w:szCs w:val="28"/>
          <w:lang w:val="uk-UA"/>
        </w:rPr>
      </w:pPr>
    </w:p>
    <w:p w:rsidR="007707A9" w:rsidRDefault="007707A9" w:rsidP="007707A9">
      <w:pPr>
        <w:pStyle w:val="3"/>
        <w:ind w:left="0" w:firstLine="0"/>
        <w:jc w:val="left"/>
        <w:rPr>
          <w:bCs/>
          <w:i w:val="0"/>
          <w:iCs w:val="0"/>
          <w:sz w:val="24"/>
          <w:szCs w:val="28"/>
          <w:lang w:val="uk-UA"/>
        </w:rPr>
      </w:pPr>
    </w:p>
    <w:p w:rsidR="007707A9" w:rsidRDefault="007707A9" w:rsidP="007707A9">
      <w:pPr>
        <w:pStyle w:val="3"/>
        <w:ind w:left="0" w:firstLine="0"/>
        <w:jc w:val="left"/>
        <w:rPr>
          <w:bCs/>
          <w:i w:val="0"/>
          <w:iCs w:val="0"/>
          <w:sz w:val="24"/>
          <w:szCs w:val="28"/>
          <w:lang w:val="uk-UA"/>
        </w:rPr>
      </w:pPr>
    </w:p>
    <w:p w:rsidR="007707A9" w:rsidRDefault="007707A9" w:rsidP="007707A9">
      <w:pPr>
        <w:pStyle w:val="3"/>
        <w:ind w:left="0" w:firstLine="0"/>
        <w:jc w:val="left"/>
        <w:rPr>
          <w:bCs/>
          <w:i w:val="0"/>
          <w:iCs w:val="0"/>
          <w:sz w:val="24"/>
          <w:szCs w:val="28"/>
          <w:lang w:val="uk-UA"/>
        </w:rPr>
      </w:pPr>
    </w:p>
    <w:p w:rsidR="007707A9" w:rsidRDefault="007707A9" w:rsidP="007707A9">
      <w:pPr>
        <w:pStyle w:val="3"/>
        <w:ind w:left="0" w:firstLine="0"/>
        <w:jc w:val="left"/>
        <w:rPr>
          <w:bCs/>
          <w:i w:val="0"/>
          <w:iCs w:val="0"/>
          <w:sz w:val="24"/>
          <w:szCs w:val="28"/>
          <w:lang w:val="uk-UA"/>
        </w:rPr>
      </w:pPr>
    </w:p>
    <w:p w:rsidR="007707A9" w:rsidRDefault="007707A9" w:rsidP="007707A9">
      <w:pPr>
        <w:pStyle w:val="3"/>
        <w:ind w:left="0" w:firstLine="0"/>
        <w:jc w:val="left"/>
        <w:rPr>
          <w:bCs/>
          <w:i w:val="0"/>
          <w:iCs w:val="0"/>
          <w:sz w:val="24"/>
          <w:szCs w:val="28"/>
          <w:lang w:val="uk-UA"/>
        </w:rPr>
      </w:pPr>
    </w:p>
    <w:p w:rsidR="007707A9" w:rsidRDefault="007707A9" w:rsidP="007707A9">
      <w:pPr>
        <w:pStyle w:val="3"/>
        <w:ind w:left="0" w:firstLine="0"/>
        <w:jc w:val="left"/>
        <w:rPr>
          <w:bCs/>
          <w:i w:val="0"/>
          <w:iCs w:val="0"/>
          <w:sz w:val="24"/>
          <w:szCs w:val="28"/>
          <w:lang w:val="uk-UA"/>
        </w:rPr>
      </w:pPr>
    </w:p>
    <w:p w:rsidR="007707A9" w:rsidRPr="00911161" w:rsidRDefault="007707A9" w:rsidP="007707A9">
      <w:pPr>
        <w:pStyle w:val="3"/>
        <w:ind w:left="0" w:firstLine="0"/>
        <w:jc w:val="left"/>
        <w:rPr>
          <w:bCs/>
          <w:i w:val="0"/>
          <w:iCs w:val="0"/>
          <w:sz w:val="24"/>
          <w:szCs w:val="28"/>
          <w:lang w:val="uk-UA"/>
        </w:rPr>
      </w:pPr>
      <w:r>
        <w:rPr>
          <w:bCs/>
          <w:i w:val="0"/>
          <w:iCs w:val="0"/>
          <w:sz w:val="24"/>
          <w:szCs w:val="28"/>
          <w:lang w:val="uk-UA"/>
        </w:rPr>
        <w:t xml:space="preserve">            </w:t>
      </w:r>
      <w:r w:rsidRPr="00911161">
        <w:rPr>
          <w:bCs/>
          <w:i w:val="0"/>
          <w:iCs w:val="0"/>
          <w:sz w:val="24"/>
          <w:szCs w:val="28"/>
          <w:lang w:val="uk-UA"/>
        </w:rPr>
        <w:t xml:space="preserve">     ВИКОНАВЕЦЬ:      </w:t>
      </w:r>
      <w:r>
        <w:rPr>
          <w:bCs/>
          <w:i w:val="0"/>
          <w:iCs w:val="0"/>
          <w:sz w:val="24"/>
          <w:szCs w:val="28"/>
          <w:lang w:val="uk-UA"/>
        </w:rPr>
        <w:t xml:space="preserve">                                                 </w:t>
      </w:r>
      <w:r>
        <w:rPr>
          <w:bCs/>
          <w:i w:val="0"/>
          <w:iCs w:val="0"/>
          <w:sz w:val="24"/>
          <w:szCs w:val="28"/>
          <w:lang w:val="uk-UA"/>
        </w:rPr>
        <w:tab/>
      </w:r>
      <w:r w:rsidRPr="00911161">
        <w:rPr>
          <w:bCs/>
          <w:i w:val="0"/>
          <w:iCs w:val="0"/>
          <w:sz w:val="24"/>
          <w:szCs w:val="28"/>
          <w:lang w:val="uk-UA"/>
        </w:rPr>
        <w:t>ЗАМОВНИК:</w:t>
      </w:r>
    </w:p>
    <w:p w:rsidR="007707A9" w:rsidRDefault="007707A9" w:rsidP="007707A9">
      <w:pPr>
        <w:pStyle w:val="3"/>
        <w:tabs>
          <w:tab w:val="left" w:pos="6675"/>
        </w:tabs>
        <w:ind w:left="1080" w:firstLine="0"/>
        <w:jc w:val="left"/>
        <w:rPr>
          <w:bCs/>
          <w:i w:val="0"/>
          <w:iCs w:val="0"/>
          <w:sz w:val="24"/>
          <w:szCs w:val="28"/>
          <w:lang w:val="uk-UA"/>
        </w:rPr>
      </w:pPr>
    </w:p>
    <w:p w:rsidR="007707A9" w:rsidRPr="00911161" w:rsidRDefault="007707A9" w:rsidP="007707A9">
      <w:pPr>
        <w:pStyle w:val="3"/>
        <w:ind w:left="1080" w:firstLine="0"/>
        <w:jc w:val="left"/>
        <w:rPr>
          <w:bCs/>
          <w:i w:val="0"/>
          <w:iCs w:val="0"/>
          <w:sz w:val="24"/>
          <w:szCs w:val="28"/>
          <w:lang w:val="uk-UA"/>
        </w:rPr>
      </w:pPr>
      <w:r>
        <w:rPr>
          <w:bCs/>
          <w:i w:val="0"/>
          <w:iCs w:val="0"/>
          <w:sz w:val="24"/>
          <w:szCs w:val="28"/>
          <w:lang w:val="uk-UA"/>
        </w:rPr>
        <w:t xml:space="preserve">                                                             </w:t>
      </w:r>
      <w:r w:rsidRPr="00911161">
        <w:rPr>
          <w:bCs/>
          <w:i w:val="0"/>
          <w:iCs w:val="0"/>
          <w:sz w:val="24"/>
          <w:szCs w:val="28"/>
          <w:lang w:val="uk-UA"/>
        </w:rPr>
        <w:t xml:space="preserve">                                                                      _________________                                                        _____________________</w:t>
      </w:r>
    </w:p>
    <w:p w:rsidR="007707A9" w:rsidRPr="00911161" w:rsidRDefault="007707A9" w:rsidP="007707A9">
      <w:pPr>
        <w:pStyle w:val="3"/>
        <w:ind w:left="1080" w:firstLine="0"/>
        <w:jc w:val="left"/>
        <w:rPr>
          <w:bCs/>
          <w:i w:val="0"/>
          <w:iCs w:val="0"/>
          <w:sz w:val="24"/>
          <w:szCs w:val="28"/>
          <w:lang w:val="uk-UA"/>
        </w:rPr>
      </w:pPr>
    </w:p>
    <w:p w:rsidR="007707A9" w:rsidRPr="00911161" w:rsidRDefault="00726D8B" w:rsidP="00726D8B">
      <w:pPr>
        <w:pStyle w:val="3"/>
        <w:ind w:left="0" w:firstLine="0"/>
        <w:jc w:val="left"/>
        <w:rPr>
          <w:bCs/>
          <w:i w:val="0"/>
          <w:iCs w:val="0"/>
          <w:sz w:val="24"/>
          <w:szCs w:val="28"/>
          <w:lang w:val="uk-UA"/>
        </w:rPr>
      </w:pPr>
      <w:r>
        <w:rPr>
          <w:bCs/>
          <w:i w:val="0"/>
          <w:iCs w:val="0"/>
          <w:sz w:val="24"/>
          <w:szCs w:val="28"/>
          <w:lang w:val="uk-UA"/>
        </w:rPr>
        <w:t xml:space="preserve">             </w:t>
      </w:r>
      <w:r w:rsidR="007707A9" w:rsidRPr="00911161">
        <w:rPr>
          <w:bCs/>
          <w:i w:val="0"/>
          <w:iCs w:val="0"/>
          <w:sz w:val="24"/>
          <w:szCs w:val="28"/>
          <w:lang w:val="uk-UA"/>
        </w:rPr>
        <w:t xml:space="preserve">      М.П.              </w:t>
      </w:r>
      <w:r>
        <w:rPr>
          <w:bCs/>
          <w:i w:val="0"/>
          <w:iCs w:val="0"/>
          <w:sz w:val="24"/>
          <w:szCs w:val="28"/>
          <w:lang w:val="uk-UA"/>
        </w:rPr>
        <w:t xml:space="preserve">                            </w:t>
      </w:r>
      <w:r w:rsidR="007707A9" w:rsidRPr="00911161">
        <w:rPr>
          <w:bCs/>
          <w:i w:val="0"/>
          <w:iCs w:val="0"/>
          <w:sz w:val="24"/>
          <w:szCs w:val="28"/>
          <w:lang w:val="uk-UA"/>
        </w:rPr>
        <w:t xml:space="preserve">                                       М.П.</w:t>
      </w:r>
    </w:p>
    <w:p w:rsidR="007707A9" w:rsidRPr="00911161" w:rsidRDefault="007707A9" w:rsidP="007707A9">
      <w:pPr>
        <w:rPr>
          <w:sz w:val="18"/>
          <w:szCs w:val="18"/>
          <w:lang w:val="uk-UA"/>
        </w:rPr>
      </w:pPr>
    </w:p>
    <w:p w:rsidR="0080300B" w:rsidRDefault="0080300B" w:rsidP="0080300B">
      <w:pPr>
        <w:rPr>
          <w:lang w:val="uk-UA" w:eastAsia="ar-SA"/>
        </w:rPr>
      </w:pPr>
    </w:p>
    <w:p w:rsidR="00CA5C2C" w:rsidRDefault="00CA5C2C" w:rsidP="0080300B">
      <w:pPr>
        <w:rPr>
          <w:lang w:val="uk-UA" w:eastAsia="ar-SA"/>
        </w:rPr>
      </w:pPr>
    </w:p>
    <w:p w:rsidR="00CA5C2C" w:rsidRDefault="00CA5C2C" w:rsidP="0080300B">
      <w:pPr>
        <w:rPr>
          <w:lang w:val="uk-UA" w:eastAsia="ar-SA"/>
        </w:rPr>
      </w:pPr>
    </w:p>
    <w:p w:rsidR="00121483" w:rsidRPr="0080300B" w:rsidRDefault="00121483" w:rsidP="0080300B">
      <w:pPr>
        <w:rPr>
          <w:lang w:val="uk-UA" w:eastAsia="ar-SA"/>
        </w:rPr>
      </w:pPr>
      <w:bookmarkStart w:id="0" w:name="_GoBack"/>
      <w:bookmarkEnd w:id="0"/>
    </w:p>
    <w:p w:rsidR="00CA5C2C" w:rsidRDefault="00CA5C2C" w:rsidP="007707A9">
      <w:pPr>
        <w:pStyle w:val="4"/>
        <w:spacing w:line="160" w:lineRule="atLeast"/>
        <w:rPr>
          <w:b w:val="0"/>
          <w:i/>
        </w:rPr>
      </w:pPr>
    </w:p>
    <w:p w:rsidR="007707A9" w:rsidRPr="00726D8B" w:rsidRDefault="007707A9" w:rsidP="007707A9">
      <w:pPr>
        <w:pStyle w:val="4"/>
        <w:spacing w:line="160" w:lineRule="atLeast"/>
        <w:rPr>
          <w:b w:val="0"/>
          <w:i/>
        </w:rPr>
      </w:pPr>
      <w:r w:rsidRPr="00726D8B">
        <w:rPr>
          <w:b w:val="0"/>
          <w:i/>
        </w:rPr>
        <w:t>ДОДАТОК  №  2</w:t>
      </w:r>
    </w:p>
    <w:p w:rsidR="007707A9" w:rsidRPr="00010E2B" w:rsidRDefault="007707A9" w:rsidP="007707A9">
      <w:pPr>
        <w:spacing w:after="0" w:line="160" w:lineRule="atLeast"/>
        <w:rPr>
          <w:lang w:val="uk-UA" w:eastAsia="ar-SA"/>
        </w:rPr>
      </w:pPr>
    </w:p>
    <w:p w:rsidR="007707A9" w:rsidRPr="00010E2B" w:rsidRDefault="007707A9" w:rsidP="004E6DCD">
      <w:pPr>
        <w:spacing w:after="0" w:line="360" w:lineRule="auto"/>
        <w:rPr>
          <w:lang w:val="uk-UA"/>
        </w:rPr>
      </w:pPr>
      <w:r w:rsidRPr="00010E2B">
        <w:rPr>
          <w:lang w:val="uk-UA"/>
        </w:rPr>
        <w:t xml:space="preserve">Особи , визначені  ЗАМОВНИКОМ,  які  мають право  вирішувати  виникненні   питання   з   Диспетчерською  службою   ВИКОНАВЦЯ .    </w:t>
      </w:r>
    </w:p>
    <w:p w:rsidR="007707A9" w:rsidRPr="00010E2B" w:rsidRDefault="007707A9" w:rsidP="004E6DCD">
      <w:pPr>
        <w:spacing w:after="0" w:line="360" w:lineRule="auto"/>
        <w:rPr>
          <w:lang w:val="uk-UA"/>
        </w:rPr>
      </w:pPr>
    </w:p>
    <w:p w:rsidR="007707A9" w:rsidRPr="00010E2B" w:rsidRDefault="007707A9" w:rsidP="004E6DCD">
      <w:pPr>
        <w:spacing w:after="0" w:line="360" w:lineRule="auto"/>
        <w:rPr>
          <w:lang w:val="uk-UA"/>
        </w:rPr>
      </w:pPr>
      <w:r w:rsidRPr="00010E2B">
        <w:rPr>
          <w:lang w:val="uk-UA"/>
        </w:rPr>
        <w:t xml:space="preserve">                                                 Керівники:</w:t>
      </w:r>
    </w:p>
    <w:p w:rsidR="007707A9" w:rsidRPr="00010E2B" w:rsidRDefault="007707A9" w:rsidP="004E6DCD">
      <w:pPr>
        <w:spacing w:after="0" w:line="360" w:lineRule="auto"/>
        <w:rPr>
          <w:sz w:val="18"/>
          <w:szCs w:val="18"/>
          <w:lang w:val="uk-UA"/>
        </w:rPr>
      </w:pPr>
      <w:r w:rsidRPr="00010E2B">
        <w:rPr>
          <w:lang w:val="uk-UA"/>
        </w:rPr>
        <w:t xml:space="preserve">            1.      </w:t>
      </w:r>
      <w:r w:rsidRPr="00010E2B">
        <w:rPr>
          <w:sz w:val="18"/>
          <w:szCs w:val="18"/>
          <w:lang w:val="uk-UA"/>
        </w:rPr>
        <w:t xml:space="preserve">ДОВІРЕНА ОСОБА    для    доступу    до  внутрішньої    інформації    з відеоспостереження  ( паролі та відеозаписи) </w:t>
      </w:r>
    </w:p>
    <w:p w:rsidR="007707A9" w:rsidRPr="00010E2B" w:rsidRDefault="007707A9" w:rsidP="004E6DCD">
      <w:pPr>
        <w:tabs>
          <w:tab w:val="left" w:pos="1080"/>
        </w:tabs>
        <w:snapToGrid w:val="0"/>
        <w:spacing w:after="0" w:line="360" w:lineRule="auto"/>
        <w:ind w:left="720" w:right="-180"/>
        <w:jc w:val="both"/>
        <w:rPr>
          <w:b/>
          <w:bCs/>
          <w:sz w:val="18"/>
          <w:szCs w:val="18"/>
          <w:lang w:val="uk-UA"/>
        </w:rPr>
      </w:pPr>
    </w:p>
    <w:p w:rsidR="007707A9" w:rsidRPr="00010E2B" w:rsidRDefault="007707A9" w:rsidP="004E6DCD">
      <w:pPr>
        <w:tabs>
          <w:tab w:val="left" w:pos="360"/>
          <w:tab w:val="left" w:pos="2085"/>
          <w:tab w:val="center" w:pos="5192"/>
        </w:tabs>
        <w:snapToGrid w:val="0"/>
        <w:spacing w:after="0" w:line="360" w:lineRule="auto"/>
        <w:ind w:right="-180"/>
        <w:jc w:val="center"/>
        <w:rPr>
          <w:sz w:val="18"/>
          <w:szCs w:val="18"/>
          <w:lang w:val="uk-UA"/>
        </w:rPr>
      </w:pPr>
      <w:r w:rsidRPr="00010E2B">
        <w:rPr>
          <w:sz w:val="18"/>
          <w:szCs w:val="18"/>
          <w:lang w:val="uk-UA"/>
        </w:rPr>
        <w:t>________________________________________________________________(прізвище, ім'я, по батькові довіреної особи)</w:t>
      </w:r>
    </w:p>
    <w:p w:rsidR="007707A9" w:rsidRPr="00010E2B" w:rsidRDefault="007707A9" w:rsidP="004E6DCD">
      <w:pPr>
        <w:tabs>
          <w:tab w:val="left" w:pos="360"/>
        </w:tabs>
        <w:snapToGrid w:val="0"/>
        <w:spacing w:after="0" w:line="360" w:lineRule="auto"/>
        <w:ind w:right="-180"/>
        <w:jc w:val="both"/>
        <w:rPr>
          <w:sz w:val="18"/>
          <w:szCs w:val="18"/>
          <w:u w:val="single"/>
          <w:lang w:val="uk-UA"/>
        </w:rPr>
      </w:pPr>
      <w:r w:rsidRPr="00010E2B">
        <w:rPr>
          <w:sz w:val="18"/>
          <w:szCs w:val="18"/>
          <w:lang w:val="uk-UA"/>
        </w:rPr>
        <w:t xml:space="preserve">Телефони: </w:t>
      </w:r>
      <w:proofErr w:type="spellStart"/>
      <w:r w:rsidRPr="00010E2B">
        <w:rPr>
          <w:sz w:val="18"/>
          <w:szCs w:val="18"/>
          <w:lang w:val="uk-UA"/>
        </w:rPr>
        <w:t>Дом</w:t>
      </w:r>
      <w:proofErr w:type="spellEnd"/>
      <w:r w:rsidRPr="00010E2B">
        <w:rPr>
          <w:sz w:val="18"/>
          <w:szCs w:val="18"/>
          <w:lang w:val="uk-UA"/>
        </w:rPr>
        <w:t xml:space="preserve">. </w:t>
      </w:r>
      <w:r w:rsidRPr="00010E2B">
        <w:rPr>
          <w:sz w:val="18"/>
          <w:szCs w:val="18"/>
          <w:u w:val="single"/>
          <w:lang w:val="uk-UA"/>
        </w:rPr>
        <w:t xml:space="preserve">  ___________________________________________________                                                                                                  </w:t>
      </w:r>
    </w:p>
    <w:p w:rsidR="007707A9" w:rsidRPr="00010E2B" w:rsidRDefault="007707A9" w:rsidP="004E6DCD">
      <w:pPr>
        <w:tabs>
          <w:tab w:val="left" w:pos="360"/>
        </w:tabs>
        <w:snapToGrid w:val="0"/>
        <w:spacing w:after="0" w:line="360" w:lineRule="auto"/>
        <w:ind w:right="-180"/>
        <w:jc w:val="both"/>
        <w:rPr>
          <w:sz w:val="18"/>
          <w:szCs w:val="18"/>
          <w:u w:val="single"/>
          <w:lang w:val="uk-UA"/>
        </w:rPr>
      </w:pPr>
      <w:r w:rsidRPr="00010E2B">
        <w:rPr>
          <w:sz w:val="18"/>
          <w:szCs w:val="18"/>
          <w:lang w:val="uk-UA"/>
        </w:rPr>
        <w:t xml:space="preserve">                   Роб.  </w:t>
      </w:r>
      <w:r w:rsidRPr="00010E2B">
        <w:rPr>
          <w:sz w:val="18"/>
          <w:szCs w:val="18"/>
          <w:u w:val="single"/>
          <w:lang w:val="uk-UA"/>
        </w:rPr>
        <w:t xml:space="preserve"> ____________________________________________________                                                                        </w:t>
      </w:r>
    </w:p>
    <w:p w:rsidR="007707A9" w:rsidRPr="00010E2B" w:rsidRDefault="007707A9" w:rsidP="004E6DCD">
      <w:pPr>
        <w:tabs>
          <w:tab w:val="left" w:pos="360"/>
        </w:tabs>
        <w:snapToGrid w:val="0"/>
        <w:spacing w:after="0" w:line="360" w:lineRule="auto"/>
        <w:ind w:right="-180"/>
        <w:jc w:val="both"/>
        <w:rPr>
          <w:sz w:val="18"/>
          <w:szCs w:val="18"/>
          <w:lang w:val="uk-UA"/>
        </w:rPr>
      </w:pPr>
      <w:r w:rsidRPr="00010E2B">
        <w:rPr>
          <w:sz w:val="18"/>
          <w:szCs w:val="18"/>
          <w:lang w:val="uk-UA"/>
        </w:rPr>
        <w:t xml:space="preserve">                   </w:t>
      </w:r>
      <w:proofErr w:type="spellStart"/>
      <w:r w:rsidRPr="00010E2B">
        <w:rPr>
          <w:sz w:val="18"/>
          <w:szCs w:val="18"/>
          <w:lang w:val="uk-UA"/>
        </w:rPr>
        <w:t>Моб</w:t>
      </w:r>
      <w:proofErr w:type="spellEnd"/>
      <w:r w:rsidRPr="00010E2B">
        <w:rPr>
          <w:sz w:val="18"/>
          <w:szCs w:val="18"/>
          <w:lang w:val="uk-UA"/>
        </w:rPr>
        <w:t xml:space="preserve">                </w:t>
      </w:r>
    </w:p>
    <w:p w:rsidR="007707A9" w:rsidRPr="00010E2B" w:rsidRDefault="007707A9" w:rsidP="004E6DCD">
      <w:pPr>
        <w:tabs>
          <w:tab w:val="left" w:pos="360"/>
        </w:tabs>
        <w:snapToGrid w:val="0"/>
        <w:spacing w:after="0" w:line="360" w:lineRule="auto"/>
        <w:ind w:right="-180"/>
        <w:jc w:val="both"/>
        <w:rPr>
          <w:sz w:val="18"/>
          <w:szCs w:val="18"/>
          <w:u w:val="single"/>
          <w:lang w:val="uk-UA"/>
        </w:rPr>
      </w:pPr>
      <w:r w:rsidRPr="00010E2B">
        <w:rPr>
          <w:sz w:val="18"/>
          <w:szCs w:val="18"/>
          <w:lang w:val="uk-UA"/>
        </w:rPr>
        <w:t xml:space="preserve"> Адреса проживання: </w:t>
      </w:r>
      <w:r w:rsidRPr="00010E2B">
        <w:rPr>
          <w:sz w:val="18"/>
          <w:szCs w:val="18"/>
          <w:u w:val="single"/>
          <w:lang w:val="uk-UA"/>
        </w:rPr>
        <w:t xml:space="preserve"> _______________________________________________          </w:t>
      </w:r>
    </w:p>
    <w:p w:rsidR="007707A9" w:rsidRPr="00010E2B" w:rsidRDefault="007707A9" w:rsidP="004E6DCD">
      <w:pPr>
        <w:tabs>
          <w:tab w:val="left" w:pos="360"/>
        </w:tabs>
        <w:snapToGrid w:val="0"/>
        <w:spacing w:after="0" w:line="360" w:lineRule="auto"/>
        <w:ind w:right="-180"/>
        <w:jc w:val="both"/>
        <w:rPr>
          <w:sz w:val="18"/>
          <w:szCs w:val="18"/>
          <w:u w:val="single"/>
          <w:lang w:val="uk-UA"/>
        </w:rPr>
      </w:pPr>
      <w:r w:rsidRPr="00010E2B">
        <w:rPr>
          <w:sz w:val="18"/>
          <w:szCs w:val="18"/>
          <w:u w:val="single"/>
          <w:lang w:val="uk-UA"/>
        </w:rPr>
        <w:t xml:space="preserve">                                                                                 </w:t>
      </w:r>
    </w:p>
    <w:p w:rsidR="007707A9" w:rsidRPr="00010E2B" w:rsidRDefault="007707A9" w:rsidP="004E6DCD">
      <w:pPr>
        <w:spacing w:after="0" w:line="360" w:lineRule="auto"/>
        <w:rPr>
          <w:sz w:val="18"/>
          <w:szCs w:val="18"/>
          <w:lang w:val="uk-UA"/>
        </w:rPr>
      </w:pPr>
      <w:r w:rsidRPr="00010E2B">
        <w:rPr>
          <w:lang w:val="uk-UA"/>
        </w:rPr>
        <w:t xml:space="preserve">           2.      </w:t>
      </w:r>
      <w:r w:rsidRPr="00010E2B">
        <w:rPr>
          <w:sz w:val="18"/>
          <w:szCs w:val="18"/>
          <w:lang w:val="uk-UA"/>
        </w:rPr>
        <w:t xml:space="preserve">ДОВІРЕНА ОСОБА    для    доступу    до  внутрішньої    інформації    з відеоспостереження  ( паролі та відеозаписи) </w:t>
      </w:r>
    </w:p>
    <w:p w:rsidR="007707A9" w:rsidRPr="00010E2B" w:rsidRDefault="007707A9" w:rsidP="004E6DCD">
      <w:pPr>
        <w:tabs>
          <w:tab w:val="left" w:pos="1080"/>
        </w:tabs>
        <w:snapToGrid w:val="0"/>
        <w:spacing w:after="0" w:line="360" w:lineRule="auto"/>
        <w:ind w:left="720" w:right="-180"/>
        <w:jc w:val="both"/>
        <w:rPr>
          <w:b/>
          <w:bCs/>
          <w:sz w:val="18"/>
          <w:szCs w:val="18"/>
          <w:lang w:val="uk-UA"/>
        </w:rPr>
      </w:pPr>
      <w:r w:rsidRPr="00010E2B">
        <w:rPr>
          <w:b/>
          <w:bCs/>
          <w:sz w:val="18"/>
          <w:szCs w:val="18"/>
          <w:lang w:val="uk-UA"/>
        </w:rPr>
        <w:t>__________________________________________________________________________________________________</w:t>
      </w:r>
    </w:p>
    <w:p w:rsidR="007707A9" w:rsidRPr="00010E2B" w:rsidRDefault="007707A9" w:rsidP="004E6DCD">
      <w:pPr>
        <w:tabs>
          <w:tab w:val="left" w:pos="360"/>
          <w:tab w:val="left" w:pos="2085"/>
          <w:tab w:val="center" w:pos="5192"/>
        </w:tabs>
        <w:snapToGrid w:val="0"/>
        <w:spacing w:after="0" w:line="360" w:lineRule="auto"/>
        <w:ind w:right="-180"/>
        <w:jc w:val="center"/>
        <w:rPr>
          <w:sz w:val="18"/>
          <w:szCs w:val="18"/>
          <w:lang w:val="uk-UA"/>
        </w:rPr>
      </w:pPr>
      <w:r w:rsidRPr="00010E2B">
        <w:rPr>
          <w:sz w:val="18"/>
          <w:szCs w:val="18"/>
          <w:lang w:val="uk-UA"/>
        </w:rPr>
        <w:t>(прізвище, ім'я, по батькові довіреної особи)</w:t>
      </w:r>
    </w:p>
    <w:p w:rsidR="007707A9" w:rsidRPr="00010E2B" w:rsidRDefault="007707A9" w:rsidP="004E6DCD">
      <w:pPr>
        <w:tabs>
          <w:tab w:val="left" w:pos="360"/>
        </w:tabs>
        <w:snapToGrid w:val="0"/>
        <w:spacing w:after="0" w:line="360" w:lineRule="auto"/>
        <w:ind w:right="-180"/>
        <w:jc w:val="both"/>
        <w:rPr>
          <w:sz w:val="18"/>
          <w:szCs w:val="18"/>
          <w:u w:val="single"/>
          <w:lang w:val="uk-UA"/>
        </w:rPr>
      </w:pPr>
      <w:r w:rsidRPr="00010E2B">
        <w:rPr>
          <w:sz w:val="18"/>
          <w:szCs w:val="18"/>
          <w:lang w:val="uk-UA"/>
        </w:rPr>
        <w:t xml:space="preserve">Телефони: </w:t>
      </w:r>
      <w:proofErr w:type="spellStart"/>
      <w:r w:rsidRPr="00010E2B">
        <w:rPr>
          <w:sz w:val="18"/>
          <w:szCs w:val="18"/>
          <w:lang w:val="uk-UA"/>
        </w:rPr>
        <w:t>Дом</w:t>
      </w:r>
      <w:proofErr w:type="spellEnd"/>
      <w:r w:rsidRPr="00010E2B">
        <w:rPr>
          <w:sz w:val="18"/>
          <w:szCs w:val="18"/>
          <w:lang w:val="uk-UA"/>
        </w:rPr>
        <w:t xml:space="preserve">. </w:t>
      </w:r>
      <w:r w:rsidRPr="00010E2B">
        <w:rPr>
          <w:sz w:val="18"/>
          <w:szCs w:val="18"/>
          <w:u w:val="single"/>
          <w:lang w:val="uk-UA"/>
        </w:rPr>
        <w:t xml:space="preserve"> __________________________________________________                                                                                                  </w:t>
      </w:r>
    </w:p>
    <w:p w:rsidR="007707A9" w:rsidRPr="00010E2B" w:rsidRDefault="007707A9" w:rsidP="004E6DCD">
      <w:pPr>
        <w:tabs>
          <w:tab w:val="left" w:pos="360"/>
        </w:tabs>
        <w:snapToGrid w:val="0"/>
        <w:spacing w:after="0" w:line="360" w:lineRule="auto"/>
        <w:ind w:right="-180"/>
        <w:jc w:val="both"/>
        <w:rPr>
          <w:sz w:val="18"/>
          <w:szCs w:val="18"/>
          <w:u w:val="single"/>
          <w:lang w:val="uk-UA"/>
        </w:rPr>
      </w:pPr>
      <w:r w:rsidRPr="00010E2B">
        <w:rPr>
          <w:sz w:val="18"/>
          <w:szCs w:val="18"/>
          <w:lang w:val="uk-UA"/>
        </w:rPr>
        <w:t xml:space="preserve">                   Роб.  ____________________________________________________</w:t>
      </w:r>
      <w:r w:rsidRPr="00010E2B">
        <w:rPr>
          <w:sz w:val="18"/>
          <w:szCs w:val="18"/>
          <w:u w:val="single"/>
          <w:lang w:val="uk-UA"/>
        </w:rPr>
        <w:t xml:space="preserve">                                                                                                    </w:t>
      </w:r>
    </w:p>
    <w:p w:rsidR="007707A9" w:rsidRPr="00010E2B" w:rsidRDefault="007707A9" w:rsidP="004E6DCD">
      <w:pPr>
        <w:tabs>
          <w:tab w:val="left" w:pos="360"/>
        </w:tabs>
        <w:snapToGrid w:val="0"/>
        <w:spacing w:after="0" w:line="360" w:lineRule="auto"/>
        <w:ind w:right="-180"/>
        <w:jc w:val="both"/>
        <w:rPr>
          <w:sz w:val="18"/>
          <w:szCs w:val="18"/>
          <w:u w:val="single"/>
          <w:lang w:val="uk-UA"/>
        </w:rPr>
      </w:pPr>
      <w:r w:rsidRPr="00010E2B">
        <w:rPr>
          <w:sz w:val="18"/>
          <w:szCs w:val="18"/>
          <w:lang w:val="uk-UA"/>
        </w:rPr>
        <w:t xml:space="preserve">                   </w:t>
      </w:r>
      <w:proofErr w:type="spellStart"/>
      <w:r w:rsidRPr="00010E2B">
        <w:rPr>
          <w:sz w:val="18"/>
          <w:szCs w:val="18"/>
          <w:lang w:val="uk-UA"/>
        </w:rPr>
        <w:t>Моб</w:t>
      </w:r>
      <w:proofErr w:type="spellEnd"/>
      <w:r w:rsidRPr="00010E2B">
        <w:rPr>
          <w:sz w:val="18"/>
          <w:szCs w:val="18"/>
          <w:lang w:val="uk-UA"/>
        </w:rPr>
        <w:t xml:space="preserve">.  </w:t>
      </w:r>
      <w:r w:rsidRPr="00010E2B">
        <w:rPr>
          <w:sz w:val="18"/>
          <w:szCs w:val="18"/>
          <w:u w:val="single"/>
          <w:lang w:val="uk-UA"/>
        </w:rPr>
        <w:t xml:space="preserve"> ___________________________________________________                                                                       </w:t>
      </w:r>
    </w:p>
    <w:p w:rsidR="007707A9" w:rsidRPr="00010E2B" w:rsidRDefault="007707A9" w:rsidP="004E6DCD">
      <w:pPr>
        <w:tabs>
          <w:tab w:val="left" w:pos="360"/>
        </w:tabs>
        <w:snapToGrid w:val="0"/>
        <w:spacing w:after="0" w:line="360" w:lineRule="auto"/>
        <w:ind w:right="-180"/>
        <w:jc w:val="both"/>
        <w:rPr>
          <w:sz w:val="18"/>
          <w:szCs w:val="18"/>
          <w:u w:val="single"/>
          <w:lang w:val="uk-UA"/>
        </w:rPr>
      </w:pPr>
      <w:r w:rsidRPr="00010E2B">
        <w:rPr>
          <w:sz w:val="18"/>
          <w:szCs w:val="18"/>
          <w:lang w:val="uk-UA"/>
        </w:rPr>
        <w:t xml:space="preserve">Адреса проживання: </w:t>
      </w:r>
      <w:r w:rsidRPr="00010E2B">
        <w:rPr>
          <w:sz w:val="18"/>
          <w:szCs w:val="18"/>
          <w:u w:val="single"/>
          <w:lang w:val="uk-UA"/>
        </w:rPr>
        <w:t xml:space="preserve">  ______________________________________________       </w:t>
      </w:r>
    </w:p>
    <w:p w:rsidR="007707A9" w:rsidRPr="00010E2B" w:rsidRDefault="007707A9" w:rsidP="004E6DCD">
      <w:pPr>
        <w:tabs>
          <w:tab w:val="left" w:pos="360"/>
        </w:tabs>
        <w:snapToGrid w:val="0"/>
        <w:spacing w:after="0" w:line="360" w:lineRule="auto"/>
        <w:ind w:right="-180"/>
        <w:jc w:val="both"/>
        <w:rPr>
          <w:sz w:val="18"/>
          <w:szCs w:val="18"/>
          <w:u w:val="single"/>
          <w:lang w:val="uk-UA"/>
        </w:rPr>
      </w:pPr>
      <w:r w:rsidRPr="00010E2B">
        <w:rPr>
          <w:sz w:val="18"/>
          <w:szCs w:val="18"/>
          <w:u w:val="single"/>
          <w:lang w:val="uk-UA"/>
        </w:rPr>
        <w:t xml:space="preserve">                                                                                  </w:t>
      </w:r>
    </w:p>
    <w:p w:rsidR="007707A9" w:rsidRPr="00010E2B" w:rsidRDefault="007707A9" w:rsidP="004E6DCD">
      <w:pPr>
        <w:tabs>
          <w:tab w:val="left" w:pos="2310"/>
        </w:tabs>
        <w:spacing w:after="0" w:line="360" w:lineRule="auto"/>
        <w:rPr>
          <w:sz w:val="18"/>
          <w:szCs w:val="18"/>
          <w:lang w:val="uk-UA"/>
        </w:rPr>
      </w:pPr>
      <w:r w:rsidRPr="00010E2B">
        <w:rPr>
          <w:sz w:val="18"/>
          <w:szCs w:val="18"/>
          <w:lang w:val="uk-UA"/>
        </w:rPr>
        <w:tab/>
        <w:t xml:space="preserve">    Підлеглі:</w:t>
      </w:r>
    </w:p>
    <w:p w:rsidR="007707A9" w:rsidRPr="00010E2B" w:rsidRDefault="007707A9" w:rsidP="004E6DCD">
      <w:pPr>
        <w:numPr>
          <w:ilvl w:val="0"/>
          <w:numId w:val="9"/>
        </w:numPr>
        <w:tabs>
          <w:tab w:val="left" w:pos="1155"/>
        </w:tabs>
        <w:suppressAutoHyphens/>
        <w:snapToGrid w:val="0"/>
        <w:spacing w:after="0" w:line="360" w:lineRule="auto"/>
        <w:ind w:right="-180"/>
        <w:jc w:val="both"/>
        <w:rPr>
          <w:sz w:val="18"/>
          <w:szCs w:val="18"/>
          <w:lang w:val="uk-UA"/>
        </w:rPr>
      </w:pPr>
      <w:r w:rsidRPr="00010E2B">
        <w:rPr>
          <w:sz w:val="18"/>
          <w:szCs w:val="18"/>
          <w:lang w:val="uk-UA"/>
        </w:rPr>
        <w:t xml:space="preserve"> ДОВІРЕНА ОСОБА  для  взаємовідносин з «ВИКОНАВЦЕМ » з питань відеоспостереження:</w:t>
      </w:r>
    </w:p>
    <w:p w:rsidR="007707A9" w:rsidRPr="00010E2B" w:rsidRDefault="007707A9" w:rsidP="004E6DCD">
      <w:pPr>
        <w:tabs>
          <w:tab w:val="left" w:pos="1080"/>
        </w:tabs>
        <w:snapToGrid w:val="0"/>
        <w:spacing w:after="0" w:line="360" w:lineRule="auto"/>
        <w:ind w:left="720" w:right="-180"/>
        <w:jc w:val="both"/>
        <w:rPr>
          <w:b/>
          <w:bCs/>
          <w:sz w:val="18"/>
          <w:szCs w:val="18"/>
          <w:lang w:val="uk-UA"/>
        </w:rPr>
      </w:pPr>
      <w:r w:rsidRPr="00010E2B">
        <w:rPr>
          <w:b/>
          <w:bCs/>
          <w:sz w:val="18"/>
          <w:szCs w:val="18"/>
          <w:lang w:val="uk-UA"/>
        </w:rPr>
        <w:t>_____________________________________________________________________________</w:t>
      </w:r>
    </w:p>
    <w:p w:rsidR="007707A9" w:rsidRPr="00010E2B" w:rsidRDefault="007707A9" w:rsidP="004E6DCD">
      <w:pPr>
        <w:tabs>
          <w:tab w:val="left" w:pos="360"/>
          <w:tab w:val="left" w:pos="2085"/>
          <w:tab w:val="center" w:pos="5192"/>
        </w:tabs>
        <w:snapToGrid w:val="0"/>
        <w:spacing w:after="0" w:line="360" w:lineRule="auto"/>
        <w:ind w:right="-180"/>
        <w:rPr>
          <w:sz w:val="18"/>
          <w:szCs w:val="18"/>
          <w:lang w:val="uk-UA"/>
        </w:rPr>
      </w:pPr>
      <w:r w:rsidRPr="00010E2B">
        <w:rPr>
          <w:sz w:val="18"/>
          <w:szCs w:val="18"/>
          <w:lang w:val="uk-UA"/>
        </w:rPr>
        <w:tab/>
      </w:r>
      <w:r w:rsidRPr="00010E2B">
        <w:rPr>
          <w:sz w:val="18"/>
          <w:szCs w:val="18"/>
          <w:lang w:val="uk-UA"/>
        </w:rPr>
        <w:tab/>
        <w:t>(прізвище, ім'я, по батькові довіреної особи)</w:t>
      </w:r>
    </w:p>
    <w:p w:rsidR="007707A9" w:rsidRPr="00010E2B" w:rsidRDefault="007707A9" w:rsidP="004E6DCD">
      <w:pPr>
        <w:tabs>
          <w:tab w:val="left" w:pos="360"/>
        </w:tabs>
        <w:snapToGrid w:val="0"/>
        <w:spacing w:after="0" w:line="360" w:lineRule="auto"/>
        <w:ind w:right="-180"/>
        <w:jc w:val="both"/>
        <w:rPr>
          <w:sz w:val="18"/>
          <w:szCs w:val="18"/>
          <w:u w:val="single"/>
          <w:lang w:val="uk-UA"/>
        </w:rPr>
      </w:pPr>
      <w:r w:rsidRPr="00010E2B">
        <w:rPr>
          <w:sz w:val="18"/>
          <w:szCs w:val="18"/>
          <w:lang w:val="uk-UA"/>
        </w:rPr>
        <w:t xml:space="preserve">Телефони: </w:t>
      </w:r>
      <w:proofErr w:type="spellStart"/>
      <w:r w:rsidRPr="00010E2B">
        <w:rPr>
          <w:sz w:val="18"/>
          <w:szCs w:val="18"/>
          <w:lang w:val="uk-UA"/>
        </w:rPr>
        <w:t>Дом</w:t>
      </w:r>
      <w:proofErr w:type="spellEnd"/>
      <w:r w:rsidRPr="00010E2B">
        <w:rPr>
          <w:sz w:val="18"/>
          <w:szCs w:val="18"/>
          <w:lang w:val="uk-UA"/>
        </w:rPr>
        <w:t xml:space="preserve">. </w:t>
      </w:r>
      <w:r w:rsidRPr="00010E2B">
        <w:rPr>
          <w:sz w:val="18"/>
          <w:szCs w:val="18"/>
          <w:u w:val="single"/>
          <w:lang w:val="uk-UA"/>
        </w:rPr>
        <w:t xml:space="preserve"> __________________________________________________                                                                                                   </w:t>
      </w:r>
    </w:p>
    <w:p w:rsidR="007707A9" w:rsidRPr="00010E2B" w:rsidRDefault="007707A9" w:rsidP="004E6DCD">
      <w:pPr>
        <w:tabs>
          <w:tab w:val="left" w:pos="360"/>
        </w:tabs>
        <w:snapToGrid w:val="0"/>
        <w:spacing w:after="0" w:line="360" w:lineRule="auto"/>
        <w:ind w:right="-180"/>
        <w:jc w:val="both"/>
        <w:rPr>
          <w:sz w:val="18"/>
          <w:szCs w:val="18"/>
          <w:u w:val="single"/>
          <w:lang w:val="uk-UA"/>
        </w:rPr>
      </w:pPr>
      <w:r w:rsidRPr="00010E2B">
        <w:rPr>
          <w:sz w:val="18"/>
          <w:szCs w:val="18"/>
          <w:lang w:val="uk-UA"/>
        </w:rPr>
        <w:t xml:space="preserve">                   Роб.  </w:t>
      </w:r>
      <w:r w:rsidRPr="00010E2B">
        <w:rPr>
          <w:sz w:val="18"/>
          <w:szCs w:val="18"/>
          <w:u w:val="single"/>
          <w:lang w:val="uk-UA"/>
        </w:rPr>
        <w:t xml:space="preserve">    __________________________________________________                                                                                                </w:t>
      </w:r>
    </w:p>
    <w:p w:rsidR="007707A9" w:rsidRPr="00010E2B" w:rsidRDefault="007707A9" w:rsidP="004E6DCD">
      <w:pPr>
        <w:tabs>
          <w:tab w:val="left" w:pos="360"/>
        </w:tabs>
        <w:snapToGrid w:val="0"/>
        <w:spacing w:after="0" w:line="360" w:lineRule="auto"/>
        <w:ind w:right="-180"/>
        <w:jc w:val="both"/>
        <w:rPr>
          <w:sz w:val="18"/>
          <w:szCs w:val="18"/>
          <w:u w:val="single"/>
          <w:lang w:val="uk-UA"/>
        </w:rPr>
      </w:pPr>
      <w:r w:rsidRPr="00010E2B">
        <w:rPr>
          <w:sz w:val="18"/>
          <w:szCs w:val="18"/>
          <w:lang w:val="uk-UA"/>
        </w:rPr>
        <w:t xml:space="preserve">                   </w:t>
      </w:r>
      <w:proofErr w:type="spellStart"/>
      <w:r w:rsidRPr="00010E2B">
        <w:rPr>
          <w:sz w:val="18"/>
          <w:szCs w:val="18"/>
          <w:lang w:val="uk-UA"/>
        </w:rPr>
        <w:t>Моб</w:t>
      </w:r>
      <w:proofErr w:type="spellEnd"/>
      <w:r w:rsidRPr="00010E2B">
        <w:rPr>
          <w:sz w:val="18"/>
          <w:szCs w:val="18"/>
          <w:lang w:val="uk-UA"/>
        </w:rPr>
        <w:t xml:space="preserve">.  </w:t>
      </w:r>
      <w:r w:rsidRPr="00010E2B">
        <w:rPr>
          <w:sz w:val="18"/>
          <w:szCs w:val="18"/>
          <w:u w:val="single"/>
          <w:lang w:val="uk-UA"/>
        </w:rPr>
        <w:t xml:space="preserve"> __________________________________________________                                                                                                 </w:t>
      </w:r>
    </w:p>
    <w:p w:rsidR="007707A9" w:rsidRPr="00010E2B" w:rsidRDefault="007707A9" w:rsidP="004E6DCD">
      <w:pPr>
        <w:tabs>
          <w:tab w:val="left" w:pos="360"/>
        </w:tabs>
        <w:snapToGrid w:val="0"/>
        <w:spacing w:after="0" w:line="360" w:lineRule="auto"/>
        <w:ind w:right="-180"/>
        <w:jc w:val="both"/>
        <w:rPr>
          <w:sz w:val="18"/>
          <w:szCs w:val="18"/>
          <w:u w:val="single"/>
          <w:lang w:val="uk-UA"/>
        </w:rPr>
      </w:pPr>
      <w:r w:rsidRPr="00010E2B">
        <w:rPr>
          <w:sz w:val="18"/>
          <w:szCs w:val="18"/>
          <w:lang w:val="uk-UA"/>
        </w:rPr>
        <w:t xml:space="preserve">Адреса проживання: </w:t>
      </w:r>
      <w:r w:rsidRPr="00010E2B">
        <w:rPr>
          <w:sz w:val="18"/>
          <w:szCs w:val="18"/>
          <w:u w:val="single"/>
          <w:lang w:val="uk-UA"/>
        </w:rPr>
        <w:t xml:space="preserve"> ______________________________________________                                                                                            </w:t>
      </w:r>
    </w:p>
    <w:p w:rsidR="007707A9" w:rsidRPr="00010E2B" w:rsidRDefault="007707A9" w:rsidP="004E6DCD">
      <w:pPr>
        <w:tabs>
          <w:tab w:val="left" w:pos="360"/>
        </w:tabs>
        <w:snapToGrid w:val="0"/>
        <w:spacing w:after="0" w:line="360" w:lineRule="auto"/>
        <w:ind w:right="-180"/>
        <w:jc w:val="both"/>
        <w:rPr>
          <w:sz w:val="18"/>
          <w:szCs w:val="18"/>
          <w:lang w:val="uk-UA"/>
        </w:rPr>
      </w:pPr>
      <w:r w:rsidRPr="00010E2B">
        <w:rPr>
          <w:sz w:val="18"/>
          <w:szCs w:val="18"/>
          <w:lang w:val="uk-UA"/>
        </w:rPr>
        <w:t xml:space="preserve">                                                                                                                                                                                             _____________________________       </w:t>
      </w:r>
    </w:p>
    <w:p w:rsidR="007707A9" w:rsidRPr="00010E2B" w:rsidRDefault="007707A9" w:rsidP="004E6DCD">
      <w:pPr>
        <w:tabs>
          <w:tab w:val="left" w:pos="360"/>
        </w:tabs>
        <w:snapToGrid w:val="0"/>
        <w:spacing w:after="0" w:line="360" w:lineRule="auto"/>
        <w:ind w:right="-180"/>
        <w:jc w:val="right"/>
        <w:rPr>
          <w:sz w:val="18"/>
          <w:szCs w:val="18"/>
          <w:lang w:val="uk-UA"/>
        </w:rPr>
      </w:pPr>
      <w:r w:rsidRPr="00010E2B">
        <w:rPr>
          <w:sz w:val="18"/>
          <w:szCs w:val="18"/>
          <w:lang w:val="uk-UA"/>
        </w:rPr>
        <w:t xml:space="preserve">                                                                                                          (підпис «Клієнта», дата)</w:t>
      </w:r>
    </w:p>
    <w:p w:rsidR="007707A9" w:rsidRPr="00010E2B" w:rsidRDefault="007707A9" w:rsidP="004E6DCD">
      <w:pPr>
        <w:tabs>
          <w:tab w:val="left" w:pos="360"/>
        </w:tabs>
        <w:snapToGrid w:val="0"/>
        <w:spacing w:after="0" w:line="360" w:lineRule="auto"/>
        <w:ind w:right="-180"/>
        <w:jc w:val="right"/>
        <w:rPr>
          <w:sz w:val="18"/>
          <w:szCs w:val="18"/>
          <w:lang w:val="uk-UA"/>
        </w:rPr>
      </w:pPr>
    </w:p>
    <w:p w:rsidR="007707A9" w:rsidRPr="00010E2B" w:rsidRDefault="007707A9" w:rsidP="004E6DCD">
      <w:pPr>
        <w:numPr>
          <w:ilvl w:val="0"/>
          <w:numId w:val="9"/>
        </w:numPr>
        <w:tabs>
          <w:tab w:val="left" w:pos="1155"/>
        </w:tabs>
        <w:suppressAutoHyphens/>
        <w:snapToGrid w:val="0"/>
        <w:spacing w:after="0" w:line="360" w:lineRule="auto"/>
        <w:ind w:right="-180"/>
        <w:jc w:val="both"/>
        <w:rPr>
          <w:sz w:val="18"/>
          <w:szCs w:val="18"/>
          <w:lang w:val="uk-UA"/>
        </w:rPr>
      </w:pPr>
      <w:r w:rsidRPr="00010E2B">
        <w:rPr>
          <w:sz w:val="18"/>
          <w:szCs w:val="18"/>
          <w:lang w:val="uk-UA"/>
        </w:rPr>
        <w:t xml:space="preserve"> ДОВІРЕНА ОСОБА  для  взаємовідносин з «ВИКОНАВЦЕМ » з питань відеоспостереження:</w:t>
      </w:r>
    </w:p>
    <w:p w:rsidR="007707A9" w:rsidRPr="00010E2B" w:rsidRDefault="007707A9" w:rsidP="004E6DCD">
      <w:pPr>
        <w:snapToGrid w:val="0"/>
        <w:spacing w:after="0" w:line="360" w:lineRule="auto"/>
        <w:ind w:left="15" w:right="-180"/>
        <w:jc w:val="both"/>
        <w:rPr>
          <w:b/>
          <w:bCs/>
          <w:i/>
          <w:iCs/>
          <w:sz w:val="18"/>
          <w:szCs w:val="18"/>
          <w:u w:val="single"/>
          <w:lang w:val="uk-UA"/>
        </w:rPr>
      </w:pPr>
      <w:r w:rsidRPr="00010E2B">
        <w:rPr>
          <w:sz w:val="18"/>
          <w:szCs w:val="18"/>
          <w:lang w:val="uk-UA"/>
        </w:rPr>
        <w:t xml:space="preserve">       __________________________________________________________________________________</w:t>
      </w:r>
    </w:p>
    <w:p w:rsidR="007707A9" w:rsidRPr="00010E2B" w:rsidRDefault="007707A9" w:rsidP="004E6DCD">
      <w:pPr>
        <w:tabs>
          <w:tab w:val="left" w:pos="360"/>
          <w:tab w:val="left" w:pos="2010"/>
          <w:tab w:val="center" w:pos="5192"/>
        </w:tabs>
        <w:snapToGrid w:val="0"/>
        <w:spacing w:after="0" w:line="360" w:lineRule="auto"/>
        <w:ind w:right="-180"/>
        <w:rPr>
          <w:sz w:val="18"/>
          <w:szCs w:val="18"/>
          <w:lang w:val="uk-UA"/>
        </w:rPr>
      </w:pPr>
      <w:r w:rsidRPr="00010E2B">
        <w:rPr>
          <w:sz w:val="18"/>
          <w:szCs w:val="18"/>
          <w:lang w:val="uk-UA"/>
        </w:rPr>
        <w:tab/>
      </w:r>
      <w:r w:rsidRPr="00010E2B">
        <w:rPr>
          <w:sz w:val="18"/>
          <w:szCs w:val="18"/>
          <w:lang w:val="uk-UA"/>
        </w:rPr>
        <w:tab/>
        <w:t xml:space="preserve"> (прізвище, ім'я, по батькові довіреної особи)</w:t>
      </w:r>
    </w:p>
    <w:p w:rsidR="007707A9" w:rsidRPr="00010E2B" w:rsidRDefault="007707A9" w:rsidP="004E6DCD">
      <w:pPr>
        <w:tabs>
          <w:tab w:val="left" w:pos="360"/>
        </w:tabs>
        <w:snapToGrid w:val="0"/>
        <w:spacing w:after="0" w:line="360" w:lineRule="auto"/>
        <w:ind w:right="-180"/>
        <w:jc w:val="both"/>
        <w:rPr>
          <w:sz w:val="18"/>
          <w:szCs w:val="18"/>
          <w:u w:val="single"/>
          <w:lang w:val="uk-UA"/>
        </w:rPr>
      </w:pPr>
      <w:r w:rsidRPr="00010E2B">
        <w:rPr>
          <w:sz w:val="18"/>
          <w:szCs w:val="18"/>
          <w:lang w:val="uk-UA"/>
        </w:rPr>
        <w:t xml:space="preserve">Телефони: </w:t>
      </w:r>
      <w:proofErr w:type="spellStart"/>
      <w:r w:rsidRPr="00010E2B">
        <w:rPr>
          <w:sz w:val="18"/>
          <w:szCs w:val="18"/>
          <w:lang w:val="uk-UA"/>
        </w:rPr>
        <w:t>Дом</w:t>
      </w:r>
      <w:proofErr w:type="spellEnd"/>
      <w:r w:rsidRPr="00010E2B">
        <w:rPr>
          <w:sz w:val="18"/>
          <w:szCs w:val="18"/>
          <w:lang w:val="uk-UA"/>
        </w:rPr>
        <w:t>.</w:t>
      </w:r>
      <w:r w:rsidRPr="00010E2B">
        <w:rPr>
          <w:sz w:val="18"/>
          <w:szCs w:val="18"/>
          <w:u w:val="single"/>
          <w:lang w:val="uk-UA"/>
        </w:rPr>
        <w:t xml:space="preserve">  __________________________________________________                                                                                                     </w:t>
      </w:r>
    </w:p>
    <w:p w:rsidR="007707A9" w:rsidRPr="00010E2B" w:rsidRDefault="007707A9" w:rsidP="004E6DCD">
      <w:pPr>
        <w:tabs>
          <w:tab w:val="left" w:pos="360"/>
        </w:tabs>
        <w:snapToGrid w:val="0"/>
        <w:spacing w:after="0" w:line="360" w:lineRule="auto"/>
        <w:ind w:right="-180"/>
        <w:jc w:val="both"/>
        <w:rPr>
          <w:sz w:val="18"/>
          <w:szCs w:val="18"/>
          <w:lang w:val="uk-UA"/>
        </w:rPr>
      </w:pPr>
      <w:r w:rsidRPr="00010E2B">
        <w:rPr>
          <w:sz w:val="18"/>
          <w:szCs w:val="18"/>
          <w:lang w:val="uk-UA"/>
        </w:rPr>
        <w:t xml:space="preserve">                   Роб.  ___________________________________________________</w:t>
      </w:r>
    </w:p>
    <w:p w:rsidR="007707A9" w:rsidRPr="00010E2B" w:rsidRDefault="007707A9" w:rsidP="004E6DCD">
      <w:pPr>
        <w:tabs>
          <w:tab w:val="left" w:pos="360"/>
        </w:tabs>
        <w:snapToGrid w:val="0"/>
        <w:spacing w:after="0" w:line="360" w:lineRule="auto"/>
        <w:ind w:right="-180"/>
        <w:jc w:val="both"/>
        <w:rPr>
          <w:sz w:val="18"/>
          <w:szCs w:val="18"/>
          <w:u w:val="single"/>
          <w:lang w:val="uk-UA"/>
        </w:rPr>
      </w:pPr>
      <w:r w:rsidRPr="00010E2B">
        <w:rPr>
          <w:sz w:val="18"/>
          <w:szCs w:val="18"/>
          <w:lang w:val="uk-UA"/>
        </w:rPr>
        <w:t xml:space="preserve">                   </w:t>
      </w:r>
      <w:proofErr w:type="spellStart"/>
      <w:r w:rsidRPr="00010E2B">
        <w:rPr>
          <w:sz w:val="18"/>
          <w:szCs w:val="18"/>
          <w:lang w:val="uk-UA"/>
        </w:rPr>
        <w:t>Моб</w:t>
      </w:r>
      <w:proofErr w:type="spellEnd"/>
      <w:r w:rsidRPr="00010E2B">
        <w:rPr>
          <w:sz w:val="18"/>
          <w:szCs w:val="18"/>
          <w:lang w:val="uk-UA"/>
        </w:rPr>
        <w:t xml:space="preserve">. </w:t>
      </w:r>
      <w:r w:rsidRPr="00010E2B">
        <w:rPr>
          <w:sz w:val="18"/>
          <w:szCs w:val="18"/>
          <w:u w:val="single"/>
          <w:lang w:val="uk-UA"/>
        </w:rPr>
        <w:t xml:space="preserve"> __________________________________________________                                                                                                     </w:t>
      </w:r>
    </w:p>
    <w:p w:rsidR="007707A9" w:rsidRPr="00010E2B" w:rsidRDefault="007707A9" w:rsidP="004E6DCD">
      <w:pPr>
        <w:tabs>
          <w:tab w:val="left" w:pos="360"/>
        </w:tabs>
        <w:snapToGrid w:val="0"/>
        <w:spacing w:after="0" w:line="360" w:lineRule="auto"/>
        <w:ind w:right="-180"/>
        <w:jc w:val="both"/>
        <w:rPr>
          <w:sz w:val="18"/>
          <w:szCs w:val="18"/>
          <w:u w:val="single"/>
          <w:lang w:val="uk-UA"/>
        </w:rPr>
      </w:pPr>
      <w:r w:rsidRPr="00010E2B">
        <w:rPr>
          <w:sz w:val="18"/>
          <w:szCs w:val="18"/>
          <w:lang w:val="uk-UA"/>
        </w:rPr>
        <w:t>Адреса проживання:</w:t>
      </w:r>
      <w:r w:rsidRPr="00010E2B">
        <w:rPr>
          <w:sz w:val="18"/>
          <w:szCs w:val="18"/>
          <w:u w:val="single"/>
          <w:lang w:val="uk-UA"/>
        </w:rPr>
        <w:t xml:space="preserve">  _____________________________________________                                                                                           </w:t>
      </w:r>
    </w:p>
    <w:p w:rsidR="007707A9" w:rsidRPr="00010E2B" w:rsidRDefault="007707A9" w:rsidP="004E6DCD">
      <w:pPr>
        <w:tabs>
          <w:tab w:val="left" w:pos="360"/>
        </w:tabs>
        <w:snapToGrid w:val="0"/>
        <w:spacing w:after="0" w:line="360" w:lineRule="auto"/>
        <w:ind w:right="-180"/>
        <w:jc w:val="both"/>
        <w:rPr>
          <w:sz w:val="18"/>
          <w:szCs w:val="18"/>
          <w:lang w:val="uk-UA"/>
        </w:rPr>
      </w:pPr>
      <w:r w:rsidRPr="00010E2B">
        <w:rPr>
          <w:sz w:val="18"/>
          <w:szCs w:val="18"/>
          <w:lang w:val="uk-UA"/>
        </w:rPr>
        <w:t xml:space="preserve">                                                                                                                                                                                             ____________________</w:t>
      </w:r>
    </w:p>
    <w:p w:rsidR="007707A9" w:rsidRPr="00010E2B" w:rsidRDefault="007707A9" w:rsidP="004E6DCD">
      <w:pPr>
        <w:tabs>
          <w:tab w:val="left" w:pos="360"/>
        </w:tabs>
        <w:snapToGrid w:val="0"/>
        <w:spacing w:after="0" w:line="360" w:lineRule="auto"/>
        <w:ind w:right="-180"/>
        <w:jc w:val="right"/>
        <w:rPr>
          <w:sz w:val="18"/>
          <w:szCs w:val="18"/>
          <w:lang w:val="uk-UA"/>
        </w:rPr>
      </w:pPr>
      <w:r w:rsidRPr="00010E2B">
        <w:rPr>
          <w:sz w:val="18"/>
          <w:szCs w:val="18"/>
          <w:lang w:val="uk-UA"/>
        </w:rPr>
        <w:t xml:space="preserve">                                                                                                                            (підпис «Клієнта», дата)</w:t>
      </w:r>
    </w:p>
    <w:p w:rsidR="007707A9" w:rsidRPr="00010E2B" w:rsidRDefault="007707A9" w:rsidP="00EF31C0">
      <w:pPr>
        <w:spacing w:after="0" w:line="360" w:lineRule="auto"/>
        <w:ind w:left="720"/>
        <w:rPr>
          <w:sz w:val="18"/>
          <w:szCs w:val="18"/>
          <w:lang w:val="uk-UA"/>
        </w:rPr>
      </w:pPr>
      <w:r w:rsidRPr="00010E2B">
        <w:rPr>
          <w:sz w:val="18"/>
          <w:szCs w:val="18"/>
          <w:lang w:val="uk-UA"/>
        </w:rPr>
        <w:t>*.  Передавати     право   ДОВІРЕНОЇ ОСОБИ    забороняється  та  вважається  порушенням умов договору.</w:t>
      </w:r>
    </w:p>
    <w:p w:rsidR="007707A9" w:rsidRPr="00010E2B" w:rsidRDefault="007707A9" w:rsidP="004E6DCD">
      <w:pPr>
        <w:spacing w:before="240" w:after="0" w:line="360" w:lineRule="auto"/>
        <w:ind w:left="720"/>
        <w:rPr>
          <w:b/>
          <w:bCs/>
          <w:lang w:val="uk-UA"/>
        </w:rPr>
      </w:pPr>
      <w:r w:rsidRPr="00010E2B">
        <w:rPr>
          <w:sz w:val="18"/>
          <w:szCs w:val="18"/>
          <w:lang w:val="uk-UA"/>
        </w:rPr>
        <w:t xml:space="preserve">     Контактний  телефон </w:t>
      </w:r>
      <w:r w:rsidR="00DF5C19">
        <w:rPr>
          <w:sz w:val="18"/>
          <w:szCs w:val="18"/>
          <w:lang w:val="uk-UA"/>
        </w:rPr>
        <w:t xml:space="preserve">диспетчерської </w:t>
      </w:r>
      <w:r w:rsidRPr="00010E2B">
        <w:rPr>
          <w:sz w:val="18"/>
          <w:szCs w:val="18"/>
          <w:lang w:val="uk-UA"/>
        </w:rPr>
        <w:t xml:space="preserve"> служби  (цілодобово</w:t>
      </w:r>
      <w:r w:rsidRPr="00010E2B">
        <w:rPr>
          <w:lang w:val="uk-UA"/>
        </w:rPr>
        <w:t xml:space="preserve">)    </w:t>
      </w:r>
      <w:r w:rsidRPr="00010E2B">
        <w:rPr>
          <w:b/>
          <w:bCs/>
          <w:lang w:val="uk-UA"/>
        </w:rPr>
        <w:t xml:space="preserve">(096)582-82-33 </w:t>
      </w:r>
    </w:p>
    <w:p w:rsidR="007707A9" w:rsidRPr="00C8361D" w:rsidRDefault="007707A9" w:rsidP="004E6DCD">
      <w:pPr>
        <w:spacing w:after="0" w:line="360" w:lineRule="auto"/>
        <w:ind w:left="720"/>
        <w:rPr>
          <w:b/>
          <w:bCs/>
          <w:lang w:val="uk-UA"/>
        </w:rPr>
      </w:pPr>
      <w:r w:rsidRPr="00010E2B">
        <w:rPr>
          <w:b/>
          <w:bCs/>
          <w:lang w:val="uk-UA"/>
        </w:rPr>
        <w:t xml:space="preserve">                                                                                                     </w:t>
      </w:r>
      <w:r>
        <w:rPr>
          <w:b/>
          <w:bCs/>
          <w:lang w:val="uk-UA"/>
        </w:rPr>
        <w:t>(044)331-27-75</w:t>
      </w:r>
    </w:p>
    <w:p w:rsidR="00E70434" w:rsidRDefault="00E70434" w:rsidP="004E6DCD">
      <w:pPr>
        <w:spacing w:line="360" w:lineRule="auto"/>
      </w:pPr>
    </w:p>
    <w:sectPr w:rsidR="00E70434" w:rsidSect="004D0323">
      <w:footnotePr>
        <w:pos w:val="beneathText"/>
      </w:footnotePr>
      <w:type w:val="continuous"/>
      <w:pgSz w:w="11905" w:h="16837"/>
      <w:pgMar w:top="284" w:right="567" w:bottom="28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2.%1. "/>
      <w:lvlJc w:val="left"/>
      <w:pPr>
        <w:tabs>
          <w:tab w:val="num" w:pos="283"/>
        </w:tabs>
      </w:pPr>
      <w:rPr>
        <w:rFonts w:ascii="Arial" w:hAnsi="Arial" w:cs="Arial"/>
        <w:b/>
        <w:i w:val="0"/>
        <w:sz w:val="22"/>
        <w:u w:val="none"/>
      </w:r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2"/>
      <w:numFmt w:val="decimal"/>
      <w:lvlText w:val="2.%1. "/>
      <w:lvlJc w:val="left"/>
      <w:pPr>
        <w:tabs>
          <w:tab w:val="num" w:pos="283"/>
        </w:tabs>
      </w:pPr>
      <w:rPr>
        <w:rFonts w:ascii="Arial" w:hAnsi="Arial" w:cs="Arial"/>
        <w:b/>
        <w:i w:val="0"/>
        <w:sz w:val="22"/>
        <w:u w:val="none"/>
      </w:rPr>
    </w:lvl>
  </w:abstractNum>
  <w:abstractNum w:abstractNumId="2" w15:restartNumberingAfterBreak="0">
    <w:nsid w:val="00000006"/>
    <w:multiLevelType w:val="multilevel"/>
    <w:tmpl w:val="45428400"/>
    <w:name w:val="WW8Num6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660"/>
        </w:tabs>
        <w:ind w:left="660" w:hanging="660"/>
      </w:pPr>
      <w:rPr>
        <w:rFonts w:cs="Times New Roman" w:hint="default"/>
        <w:sz w:val="24"/>
      </w:rPr>
    </w:lvl>
    <w:lvl w:ilvl="2">
      <w:start w:val="1"/>
      <w:numFmt w:val="decimal"/>
      <w:isLgl/>
      <w:lvlText w:val="%1.%2.%3"/>
      <w:lvlJc w:val="left"/>
      <w:pPr>
        <w:tabs>
          <w:tab w:val="num" w:pos="660"/>
        </w:tabs>
        <w:ind w:left="660" w:hanging="660"/>
      </w:pPr>
      <w:rPr>
        <w:rFonts w:cs="Times New Roman" w:hint="default"/>
        <w:sz w:val="24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sz w:val="24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  <w:sz w:val="24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sz w:val="24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80"/>
        </w:tabs>
        <w:ind w:left="1080" w:hanging="1080"/>
      </w:pPr>
      <w:rPr>
        <w:rFonts w:cs="Times New Roman"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  <w:sz w:val="24"/>
      </w:rPr>
    </w:lvl>
  </w:abstractNum>
  <w:abstractNum w:abstractNumId="3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 "/>
      <w:lvlJc w:val="left"/>
      <w:pPr>
        <w:tabs>
          <w:tab w:val="num" w:pos="568"/>
        </w:tabs>
      </w:pPr>
      <w:rPr>
        <w:rFonts w:ascii="Arial" w:hAnsi="Arial" w:cs="Arial"/>
        <w:b/>
        <w:i w:val="0"/>
        <w:sz w:val="22"/>
        <w:u w:val="none"/>
      </w:rPr>
    </w:lvl>
    <w:lvl w:ilvl="1">
      <w:start w:val="1"/>
      <w:numFmt w:val="decimal"/>
      <w:lvlText w:val="%1.%2."/>
      <w:lvlJc w:val="left"/>
      <w:pPr>
        <w:tabs>
          <w:tab w:val="num" w:pos="420"/>
        </w:tabs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</w:pPr>
      <w:rPr>
        <w:rFonts w:cs="Times New Roman"/>
      </w:rPr>
    </w:lvl>
  </w:abstractNum>
  <w:abstractNum w:abstractNumId="4" w15:restartNumberingAfterBreak="0">
    <w:nsid w:val="41A04C78"/>
    <w:multiLevelType w:val="multilevel"/>
    <w:tmpl w:val="BBB6C114"/>
    <w:lvl w:ilvl="0">
      <w:start w:val="2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05"/>
        </w:tabs>
        <w:ind w:left="405" w:hanging="4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5" w15:restartNumberingAfterBreak="0">
    <w:nsid w:val="4E6F3E77"/>
    <w:multiLevelType w:val="multilevel"/>
    <w:tmpl w:val="19460432"/>
    <w:lvl w:ilvl="0">
      <w:start w:val="2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405"/>
        </w:tabs>
        <w:ind w:left="405" w:hanging="405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6" w15:restartNumberingAfterBreak="0">
    <w:nsid w:val="4F813C99"/>
    <w:multiLevelType w:val="hybridMultilevel"/>
    <w:tmpl w:val="1E948F74"/>
    <w:lvl w:ilvl="0" w:tplc="0419000F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28A38D1"/>
    <w:multiLevelType w:val="hybridMultilevel"/>
    <w:tmpl w:val="9B5223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59B77E12"/>
    <w:multiLevelType w:val="multilevel"/>
    <w:tmpl w:val="B14E922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9" w15:restartNumberingAfterBreak="0">
    <w:nsid w:val="5DF975A4"/>
    <w:multiLevelType w:val="multilevel"/>
    <w:tmpl w:val="F06030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sz w:val="16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sz w:val="16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  <w:sz w:val="16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  <w:sz w:val="16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  <w:sz w:val="16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i w:val="0"/>
        <w:sz w:val="16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i w:val="0"/>
        <w:sz w:val="16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i w:val="0"/>
        <w:sz w:val="16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i w:val="0"/>
        <w:sz w:val="16"/>
      </w:rPr>
    </w:lvl>
  </w:abstractNum>
  <w:abstractNum w:abstractNumId="10" w15:restartNumberingAfterBreak="0">
    <w:nsid w:val="73AC5B64"/>
    <w:multiLevelType w:val="hybridMultilevel"/>
    <w:tmpl w:val="2CB6B406"/>
    <w:lvl w:ilvl="0" w:tplc="CDC0E900">
      <w:start w:val="1"/>
      <w:numFmt w:val="decimal"/>
      <w:lvlText w:val="%1."/>
      <w:lvlJc w:val="left"/>
      <w:pPr>
        <w:tabs>
          <w:tab w:val="num" w:pos="1740"/>
        </w:tabs>
        <w:ind w:left="1740" w:hanging="6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10"/>
  </w:num>
  <w:num w:numId="8">
    <w:abstractNumId w:val="8"/>
  </w:num>
  <w:num w:numId="9">
    <w:abstractNumId w:val="7"/>
  </w:num>
  <w:num w:numId="10">
    <w:abstractNumId w:val="9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7A9"/>
    <w:rsid w:val="00010E2B"/>
    <w:rsid w:val="00093C6A"/>
    <w:rsid w:val="00121483"/>
    <w:rsid w:val="001A535B"/>
    <w:rsid w:val="003D2893"/>
    <w:rsid w:val="004955F3"/>
    <w:rsid w:val="00496F0B"/>
    <w:rsid w:val="004B096E"/>
    <w:rsid w:val="004D0323"/>
    <w:rsid w:val="004E6DCD"/>
    <w:rsid w:val="00505B24"/>
    <w:rsid w:val="0062348F"/>
    <w:rsid w:val="00726D8B"/>
    <w:rsid w:val="007707A9"/>
    <w:rsid w:val="007C6740"/>
    <w:rsid w:val="0080300B"/>
    <w:rsid w:val="00847254"/>
    <w:rsid w:val="00902DC3"/>
    <w:rsid w:val="009734A4"/>
    <w:rsid w:val="00982FEF"/>
    <w:rsid w:val="009B5C71"/>
    <w:rsid w:val="00A21119"/>
    <w:rsid w:val="00A64D15"/>
    <w:rsid w:val="00B533F8"/>
    <w:rsid w:val="00B722DD"/>
    <w:rsid w:val="00C610C9"/>
    <w:rsid w:val="00CA5C2C"/>
    <w:rsid w:val="00DB6DD7"/>
    <w:rsid w:val="00DF1902"/>
    <w:rsid w:val="00DF5C19"/>
    <w:rsid w:val="00E10FA4"/>
    <w:rsid w:val="00E51228"/>
    <w:rsid w:val="00E6042A"/>
    <w:rsid w:val="00E70434"/>
    <w:rsid w:val="00EF3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4DFC3"/>
  <w15:chartTrackingRefBased/>
  <w15:docId w15:val="{17AD93A1-31DA-4852-A956-5EFD8839D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07A9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paragraph" w:styleId="2">
    <w:name w:val="heading 2"/>
    <w:basedOn w:val="a"/>
    <w:next w:val="a"/>
    <w:link w:val="20"/>
    <w:uiPriority w:val="99"/>
    <w:qFormat/>
    <w:rsid w:val="007707A9"/>
    <w:pPr>
      <w:keepNext/>
      <w:suppressAutoHyphens/>
      <w:spacing w:after="0" w:line="240" w:lineRule="auto"/>
      <w:ind w:firstLine="283"/>
      <w:outlineLvl w:val="1"/>
    </w:pPr>
    <w:rPr>
      <w:rFonts w:ascii="Times New Roman" w:hAnsi="Times New Roman"/>
      <w:b/>
      <w:bCs/>
      <w:sz w:val="18"/>
      <w:szCs w:val="18"/>
      <w:lang w:val="uk-UA" w:eastAsia="ar-SA"/>
    </w:rPr>
  </w:style>
  <w:style w:type="paragraph" w:styleId="4">
    <w:name w:val="heading 4"/>
    <w:basedOn w:val="a"/>
    <w:next w:val="a"/>
    <w:link w:val="40"/>
    <w:uiPriority w:val="99"/>
    <w:qFormat/>
    <w:rsid w:val="007707A9"/>
    <w:pPr>
      <w:keepNext/>
      <w:suppressAutoHyphens/>
      <w:spacing w:after="0" w:line="240" w:lineRule="auto"/>
      <w:outlineLvl w:val="3"/>
    </w:pPr>
    <w:rPr>
      <w:rFonts w:ascii="Times New Roman" w:hAnsi="Times New Roman"/>
      <w:b/>
      <w:bCs/>
      <w:sz w:val="20"/>
      <w:szCs w:val="18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7707A9"/>
    <w:rPr>
      <w:rFonts w:ascii="Times New Roman" w:eastAsia="Times New Roman" w:hAnsi="Times New Roman" w:cs="Times New Roman"/>
      <w:b/>
      <w:bCs/>
      <w:sz w:val="18"/>
      <w:szCs w:val="18"/>
      <w:lang w:val="uk-UA" w:eastAsia="ar-SA"/>
    </w:rPr>
  </w:style>
  <w:style w:type="character" w:customStyle="1" w:styleId="40">
    <w:name w:val="Заголовок 4 Знак"/>
    <w:basedOn w:val="a0"/>
    <w:link w:val="4"/>
    <w:uiPriority w:val="99"/>
    <w:rsid w:val="007707A9"/>
    <w:rPr>
      <w:rFonts w:ascii="Times New Roman" w:eastAsia="Times New Roman" w:hAnsi="Times New Roman" w:cs="Times New Roman"/>
      <w:b/>
      <w:bCs/>
      <w:sz w:val="20"/>
      <w:szCs w:val="18"/>
      <w:lang w:val="uk-UA" w:eastAsia="ar-SA"/>
    </w:rPr>
  </w:style>
  <w:style w:type="paragraph" w:styleId="1">
    <w:name w:val="index 1"/>
    <w:basedOn w:val="a"/>
    <w:next w:val="a"/>
    <w:autoRedefine/>
    <w:uiPriority w:val="99"/>
    <w:semiHidden/>
    <w:unhideWhenUsed/>
    <w:rsid w:val="007707A9"/>
    <w:pPr>
      <w:spacing w:after="0" w:line="240" w:lineRule="auto"/>
      <w:ind w:left="220" w:hanging="220"/>
    </w:pPr>
  </w:style>
  <w:style w:type="paragraph" w:styleId="a3">
    <w:name w:val="index heading"/>
    <w:basedOn w:val="a"/>
    <w:uiPriority w:val="99"/>
    <w:semiHidden/>
    <w:rsid w:val="007707A9"/>
    <w:pPr>
      <w:suppressLineNumbers/>
      <w:suppressAutoHyphens/>
      <w:spacing w:after="0" w:line="240" w:lineRule="auto"/>
    </w:pPr>
    <w:rPr>
      <w:rFonts w:ascii="Times New Roman" w:hAnsi="Times New Roman" w:cs="Tahoma"/>
      <w:sz w:val="20"/>
      <w:szCs w:val="20"/>
      <w:lang w:eastAsia="ar-SA"/>
    </w:rPr>
  </w:style>
  <w:style w:type="paragraph" w:styleId="a4">
    <w:name w:val="Title"/>
    <w:basedOn w:val="a"/>
    <w:next w:val="a5"/>
    <w:link w:val="a6"/>
    <w:uiPriority w:val="99"/>
    <w:qFormat/>
    <w:rsid w:val="007707A9"/>
    <w:pPr>
      <w:suppressAutoHyphens/>
      <w:spacing w:after="0" w:line="240" w:lineRule="auto"/>
      <w:jc w:val="center"/>
    </w:pPr>
    <w:rPr>
      <w:rFonts w:ascii="Times New Roman" w:hAnsi="Times New Roman"/>
      <w:b/>
      <w:sz w:val="28"/>
      <w:szCs w:val="20"/>
      <w:lang w:eastAsia="ar-SA"/>
    </w:rPr>
  </w:style>
  <w:style w:type="character" w:customStyle="1" w:styleId="a6">
    <w:name w:val="Заголовок Знак"/>
    <w:basedOn w:val="a0"/>
    <w:link w:val="a4"/>
    <w:uiPriority w:val="99"/>
    <w:rsid w:val="007707A9"/>
    <w:rPr>
      <w:rFonts w:ascii="Times New Roman" w:eastAsia="Times New Roman" w:hAnsi="Times New Roman" w:cs="Times New Roman"/>
      <w:b/>
      <w:sz w:val="28"/>
      <w:szCs w:val="20"/>
      <w:lang w:val="ru-RU" w:eastAsia="ar-SA"/>
    </w:rPr>
  </w:style>
  <w:style w:type="paragraph" w:customStyle="1" w:styleId="a7">
    <w:name w:val="Заголовок таблицы"/>
    <w:basedOn w:val="a"/>
    <w:uiPriority w:val="99"/>
    <w:rsid w:val="007707A9"/>
    <w:pPr>
      <w:suppressLineNumbers/>
      <w:suppressAutoHyphens/>
      <w:spacing w:after="0" w:line="240" w:lineRule="auto"/>
      <w:jc w:val="center"/>
    </w:pPr>
    <w:rPr>
      <w:rFonts w:ascii="Times New Roman" w:hAnsi="Times New Roman"/>
      <w:b/>
      <w:bCs/>
      <w:sz w:val="20"/>
      <w:szCs w:val="20"/>
      <w:lang w:eastAsia="ar-SA"/>
    </w:rPr>
  </w:style>
  <w:style w:type="paragraph" w:styleId="3">
    <w:name w:val="Body Text Indent 3"/>
    <w:basedOn w:val="a"/>
    <w:link w:val="30"/>
    <w:uiPriority w:val="99"/>
    <w:rsid w:val="007707A9"/>
    <w:pPr>
      <w:spacing w:after="0" w:line="240" w:lineRule="auto"/>
      <w:ind w:left="720" w:firstLine="360"/>
      <w:jc w:val="center"/>
    </w:pPr>
    <w:rPr>
      <w:rFonts w:ascii="Times New Roman" w:hAnsi="Times New Roman"/>
      <w:i/>
      <w:iCs/>
      <w:sz w:val="44"/>
      <w:szCs w:val="24"/>
    </w:rPr>
  </w:style>
  <w:style w:type="character" w:customStyle="1" w:styleId="30">
    <w:name w:val="Основной текст с отступом 3 Знак"/>
    <w:basedOn w:val="a0"/>
    <w:link w:val="3"/>
    <w:uiPriority w:val="99"/>
    <w:rsid w:val="007707A9"/>
    <w:rPr>
      <w:rFonts w:ascii="Times New Roman" w:eastAsia="Times New Roman" w:hAnsi="Times New Roman" w:cs="Times New Roman"/>
      <w:i/>
      <w:iCs/>
      <w:sz w:val="44"/>
      <w:szCs w:val="24"/>
      <w:lang w:val="ru-RU" w:eastAsia="ru-RU"/>
    </w:rPr>
  </w:style>
  <w:style w:type="paragraph" w:styleId="a8">
    <w:name w:val="Body Text Indent"/>
    <w:basedOn w:val="a"/>
    <w:link w:val="a9"/>
    <w:uiPriority w:val="99"/>
    <w:rsid w:val="007707A9"/>
    <w:pPr>
      <w:suppressAutoHyphens/>
      <w:spacing w:after="0" w:line="240" w:lineRule="auto"/>
      <w:ind w:left="709" w:hanging="709"/>
      <w:jc w:val="both"/>
    </w:pPr>
    <w:rPr>
      <w:rFonts w:ascii="Times New Roman" w:hAnsi="Times New Roman"/>
      <w:sz w:val="18"/>
      <w:szCs w:val="18"/>
      <w:lang w:val="uk-UA" w:eastAsia="ar-SA"/>
    </w:rPr>
  </w:style>
  <w:style w:type="character" w:customStyle="1" w:styleId="a9">
    <w:name w:val="Основной текст с отступом Знак"/>
    <w:basedOn w:val="a0"/>
    <w:link w:val="a8"/>
    <w:uiPriority w:val="99"/>
    <w:rsid w:val="007707A9"/>
    <w:rPr>
      <w:rFonts w:ascii="Times New Roman" w:eastAsia="Times New Roman" w:hAnsi="Times New Roman" w:cs="Times New Roman"/>
      <w:sz w:val="18"/>
      <w:szCs w:val="18"/>
      <w:lang w:val="uk-UA" w:eastAsia="ar-SA"/>
    </w:rPr>
  </w:style>
  <w:style w:type="paragraph" w:styleId="aa">
    <w:name w:val="List Paragraph"/>
    <w:basedOn w:val="a"/>
    <w:uiPriority w:val="99"/>
    <w:qFormat/>
    <w:rsid w:val="007707A9"/>
    <w:pPr>
      <w:ind w:left="720"/>
      <w:contextualSpacing/>
    </w:pPr>
  </w:style>
  <w:style w:type="paragraph" w:styleId="a5">
    <w:name w:val="Subtitle"/>
    <w:basedOn w:val="a"/>
    <w:next w:val="a"/>
    <w:link w:val="ab"/>
    <w:uiPriority w:val="11"/>
    <w:qFormat/>
    <w:rsid w:val="007707A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ab">
    <w:name w:val="Подзаголовок Знак"/>
    <w:basedOn w:val="a0"/>
    <w:link w:val="a5"/>
    <w:uiPriority w:val="11"/>
    <w:rsid w:val="007707A9"/>
    <w:rPr>
      <w:rFonts w:eastAsiaTheme="minorEastAsia"/>
      <w:color w:val="5A5A5A" w:themeColor="text1" w:themeTint="A5"/>
      <w:spacing w:val="15"/>
      <w:lang w:val="ru-RU" w:eastAsia="ru-RU"/>
    </w:rPr>
  </w:style>
  <w:style w:type="paragraph" w:styleId="ac">
    <w:name w:val="Balloon Text"/>
    <w:basedOn w:val="a"/>
    <w:link w:val="ad"/>
    <w:uiPriority w:val="99"/>
    <w:semiHidden/>
    <w:unhideWhenUsed/>
    <w:rsid w:val="00B722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722DD"/>
    <w:rPr>
      <w:rFonts w:ascii="Segoe UI" w:eastAsia="Times New Roman" w:hAnsi="Segoe UI" w:cs="Segoe UI"/>
      <w:sz w:val="18"/>
      <w:szCs w:val="18"/>
      <w:lang w:val="ru-RU" w:eastAsia="ru-RU"/>
    </w:rPr>
  </w:style>
  <w:style w:type="table" w:styleId="ae">
    <w:name w:val="Table Grid"/>
    <w:basedOn w:val="a1"/>
    <w:uiPriority w:val="39"/>
    <w:rsid w:val="003D28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2036</Words>
  <Characters>11608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15</cp:revision>
  <cp:lastPrinted>2022-12-09T13:23:00Z</cp:lastPrinted>
  <dcterms:created xsi:type="dcterms:W3CDTF">2022-10-14T10:04:00Z</dcterms:created>
  <dcterms:modified xsi:type="dcterms:W3CDTF">2023-04-11T11:19:00Z</dcterms:modified>
</cp:coreProperties>
</file>